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58" w:rsidRPr="00745F03" w:rsidRDefault="00D843C6" w:rsidP="00966383">
      <w:pPr>
        <w:ind w:left="-360"/>
        <w:rPr>
          <w:rFonts w:asciiTheme="majorHAnsi" w:hAnsiTheme="majorHAnsi"/>
        </w:rPr>
      </w:pPr>
      <w:r w:rsidRPr="00745F03">
        <w:rPr>
          <w:rFonts w:asciiTheme="majorHAnsi" w:hAnsiTheme="majorHAnsi"/>
          <w:noProof/>
          <w:lang w:eastAsia="ro-RO"/>
        </w:rPr>
        <w:tab/>
      </w:r>
      <w:r w:rsidRPr="00745F03">
        <w:rPr>
          <w:rFonts w:asciiTheme="majorHAnsi" w:hAnsiTheme="majorHAnsi"/>
          <w:noProof/>
          <w:lang w:eastAsia="ro-RO"/>
        </w:rPr>
        <w:tab/>
      </w:r>
    </w:p>
    <w:p w:rsidR="00DD7048" w:rsidRPr="00745F03" w:rsidRDefault="00DD7048" w:rsidP="00DD7048">
      <w:pPr>
        <w:shd w:val="clear" w:color="auto" w:fill="FFFFFF"/>
        <w:jc w:val="center"/>
        <w:rPr>
          <w:rFonts w:asciiTheme="majorHAnsi" w:hAnsiTheme="majorHAnsi"/>
          <w:b/>
          <w:color w:val="403152"/>
          <w:sz w:val="28"/>
          <w:szCs w:val="28"/>
        </w:rPr>
      </w:pPr>
      <w:r w:rsidRPr="00745F03">
        <w:rPr>
          <w:rFonts w:asciiTheme="majorHAnsi" w:hAnsiTheme="majorHAnsi"/>
          <w:b/>
          <w:color w:val="403152"/>
          <w:sz w:val="28"/>
          <w:szCs w:val="28"/>
        </w:rPr>
        <w:t>Conferinta regionala cu participare internationala</w:t>
      </w:r>
    </w:p>
    <w:p w:rsidR="00271AF6" w:rsidRDefault="00DD7048" w:rsidP="00271AF6">
      <w:pPr>
        <w:shd w:val="clear" w:color="auto" w:fill="FFFFFF"/>
        <w:jc w:val="center"/>
        <w:rPr>
          <w:rFonts w:asciiTheme="majorHAnsi" w:hAnsiTheme="majorHAnsi"/>
          <w:b/>
          <w:i/>
          <w:color w:val="403152"/>
          <w:sz w:val="28"/>
          <w:szCs w:val="28"/>
        </w:rPr>
      </w:pPr>
      <w:r w:rsidRPr="00745F03">
        <w:rPr>
          <w:rFonts w:asciiTheme="majorHAnsi" w:hAnsiTheme="majorHAnsi"/>
          <w:b/>
          <w:i/>
          <w:color w:val="403152"/>
          <w:sz w:val="28"/>
          <w:szCs w:val="28"/>
        </w:rPr>
        <w:t>“De la Empatie la Malpraxis”</w:t>
      </w:r>
    </w:p>
    <w:p w:rsidR="00DD7048" w:rsidRPr="00745F03" w:rsidRDefault="00FA73CC" w:rsidP="00271AF6">
      <w:pPr>
        <w:shd w:val="clear" w:color="auto" w:fill="FFFFFF"/>
        <w:jc w:val="center"/>
        <w:rPr>
          <w:rFonts w:asciiTheme="majorHAnsi" w:hAnsiTheme="majorHAnsi"/>
          <w:b/>
          <w:color w:val="403152"/>
          <w:sz w:val="28"/>
          <w:szCs w:val="28"/>
        </w:rPr>
      </w:pPr>
      <w:r w:rsidRPr="00745F03">
        <w:rPr>
          <w:rFonts w:asciiTheme="majorHAnsi" w:hAnsiTheme="majorHAnsi"/>
          <w:b/>
          <w:color w:val="403152"/>
          <w:sz w:val="28"/>
          <w:szCs w:val="28"/>
        </w:rPr>
        <w:t xml:space="preserve">Editia a II </w:t>
      </w:r>
      <w:r w:rsidR="00DD7048" w:rsidRPr="00745F03">
        <w:rPr>
          <w:rFonts w:asciiTheme="majorHAnsi" w:hAnsiTheme="majorHAnsi"/>
          <w:b/>
          <w:color w:val="403152"/>
          <w:sz w:val="28"/>
          <w:szCs w:val="28"/>
        </w:rPr>
        <w:t>a</w:t>
      </w:r>
    </w:p>
    <w:p w:rsidR="004D5758" w:rsidRPr="00745F03" w:rsidRDefault="004D5758" w:rsidP="00966383">
      <w:pPr>
        <w:shd w:val="clear" w:color="auto" w:fill="FFFFFF"/>
        <w:jc w:val="center"/>
        <w:rPr>
          <w:rFonts w:asciiTheme="majorHAnsi" w:hAnsiTheme="majorHAnsi"/>
          <w:color w:val="403152"/>
          <w:sz w:val="22"/>
          <w:szCs w:val="22"/>
        </w:rPr>
      </w:pPr>
      <w:r w:rsidRPr="00745F03">
        <w:rPr>
          <w:rFonts w:asciiTheme="majorHAnsi" w:hAnsiTheme="majorHAnsi"/>
          <w:color w:val="403152"/>
          <w:sz w:val="22"/>
          <w:szCs w:val="22"/>
        </w:rPr>
        <w:t xml:space="preserve">26-28 Martie 2015 </w:t>
      </w:r>
    </w:p>
    <w:p w:rsidR="004D5758" w:rsidRPr="00271AF6" w:rsidRDefault="00E82652" w:rsidP="00271AF6">
      <w:pPr>
        <w:shd w:val="clear" w:color="auto" w:fill="FFFFFF"/>
        <w:jc w:val="center"/>
        <w:rPr>
          <w:rFonts w:asciiTheme="majorHAnsi" w:hAnsiTheme="majorHAnsi"/>
          <w:color w:val="403152"/>
          <w:sz w:val="22"/>
          <w:szCs w:val="22"/>
        </w:rPr>
      </w:pPr>
      <w:r w:rsidRPr="00745F03">
        <w:rPr>
          <w:rFonts w:asciiTheme="majorHAnsi" w:hAnsiTheme="majorHAnsi"/>
          <w:color w:val="403152"/>
          <w:sz w:val="22"/>
          <w:szCs w:val="22"/>
        </w:rPr>
        <w:t>Amfiteatrul S003</w:t>
      </w:r>
      <w:r w:rsidR="004D5758" w:rsidRPr="00745F03">
        <w:rPr>
          <w:rFonts w:asciiTheme="majorHAnsi" w:hAnsiTheme="majorHAnsi"/>
          <w:color w:val="403152"/>
          <w:sz w:val="22"/>
          <w:szCs w:val="22"/>
        </w:rPr>
        <w:t>- Universitatea de Stat din Pitesti</w:t>
      </w:r>
    </w:p>
    <w:p w:rsidR="004D5758" w:rsidRPr="00745F03" w:rsidRDefault="004D5758" w:rsidP="00966383">
      <w:pPr>
        <w:autoSpaceDE w:val="0"/>
        <w:ind w:left="-360"/>
        <w:jc w:val="center"/>
        <w:rPr>
          <w:rFonts w:asciiTheme="majorHAnsi" w:eastAsia="Georgia" w:hAnsiTheme="majorHAnsi"/>
          <w:b/>
          <w:i/>
          <w:iCs/>
          <w:sz w:val="22"/>
          <w:szCs w:val="22"/>
        </w:rPr>
      </w:pPr>
      <w:r w:rsidRPr="00745F03">
        <w:rPr>
          <w:rFonts w:asciiTheme="majorHAnsi" w:eastAsia="Georgia" w:hAnsiTheme="majorHAnsi"/>
          <w:b/>
          <w:i/>
          <w:iCs/>
          <w:sz w:val="22"/>
          <w:szCs w:val="22"/>
        </w:rPr>
        <w:t xml:space="preserve"> </w:t>
      </w:r>
    </w:p>
    <w:p w:rsidR="004D5758" w:rsidRPr="00271AF6" w:rsidRDefault="00E82652" w:rsidP="00271AF6">
      <w:pPr>
        <w:autoSpaceDE w:val="0"/>
        <w:ind w:left="-360"/>
        <w:jc w:val="center"/>
        <w:rPr>
          <w:rFonts w:asciiTheme="majorHAnsi" w:eastAsia="Georgia" w:hAnsiTheme="majorHAnsi"/>
          <w:b/>
          <w:i/>
          <w:iCs/>
          <w:sz w:val="32"/>
          <w:szCs w:val="32"/>
        </w:rPr>
      </w:pPr>
      <w:r w:rsidRPr="00271AF6">
        <w:rPr>
          <w:rFonts w:asciiTheme="majorHAnsi" w:eastAsia="Georgia" w:hAnsiTheme="majorHAnsi"/>
          <w:b/>
          <w:i/>
          <w:iCs/>
          <w:sz w:val="32"/>
          <w:szCs w:val="32"/>
        </w:rPr>
        <w:t>Anunt</w:t>
      </w:r>
    </w:p>
    <w:p w:rsidR="00745F03" w:rsidRPr="00745F03" w:rsidRDefault="004D5758" w:rsidP="00CE2451">
      <w:pPr>
        <w:autoSpaceDE w:val="0"/>
        <w:spacing w:before="240"/>
        <w:ind w:left="-540" w:right="-720" w:firstLine="540"/>
        <w:jc w:val="both"/>
        <w:rPr>
          <w:rFonts w:asciiTheme="majorHAnsi" w:hAnsiTheme="majorHAnsi"/>
          <w:b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 xml:space="preserve">Sectiunea de Tabacologie din cadrul Societatii Romane de Pneumologie in parteneriat cu Universitatea din Pitesti, Colegiul Medicilor Arges si Ordinul Asistentilor Medicali Arges, va adreseaza invitatia de participare la </w:t>
      </w:r>
      <w:r w:rsidRPr="00745F03">
        <w:rPr>
          <w:rFonts w:asciiTheme="majorHAnsi" w:hAnsiTheme="majorHAnsi"/>
          <w:b/>
          <w:sz w:val="22"/>
          <w:szCs w:val="22"/>
        </w:rPr>
        <w:t xml:space="preserve">Conferinta cu participare internationala </w:t>
      </w:r>
    </w:p>
    <w:p w:rsidR="00271AF6" w:rsidRDefault="004D5758" w:rsidP="00271AF6">
      <w:pPr>
        <w:autoSpaceDE w:val="0"/>
        <w:spacing w:before="240"/>
        <w:ind w:left="-540" w:right="-720" w:firstLine="540"/>
        <w:jc w:val="center"/>
        <w:rPr>
          <w:rFonts w:asciiTheme="majorHAnsi" w:eastAsia="Georgia" w:hAnsiTheme="majorHAnsi"/>
          <w:b/>
          <w:i/>
          <w:iCs/>
          <w:sz w:val="28"/>
          <w:szCs w:val="28"/>
        </w:rPr>
      </w:pPr>
      <w:r w:rsidRPr="00057680">
        <w:rPr>
          <w:rFonts w:asciiTheme="majorHAnsi" w:hAnsiTheme="majorHAnsi"/>
          <w:b/>
          <w:sz w:val="28"/>
          <w:szCs w:val="28"/>
        </w:rPr>
        <w:t>“</w:t>
      </w:r>
      <w:r w:rsidRPr="00057680">
        <w:rPr>
          <w:rFonts w:asciiTheme="majorHAnsi" w:eastAsia="Georgia" w:hAnsiTheme="majorHAnsi"/>
          <w:b/>
          <w:i/>
          <w:iCs/>
          <w:sz w:val="28"/>
          <w:szCs w:val="28"/>
        </w:rPr>
        <w:t>De la Emp</w:t>
      </w:r>
      <w:r w:rsidR="00271AF6">
        <w:rPr>
          <w:rFonts w:asciiTheme="majorHAnsi" w:eastAsia="Georgia" w:hAnsiTheme="majorHAnsi"/>
          <w:b/>
          <w:i/>
          <w:iCs/>
          <w:sz w:val="28"/>
          <w:szCs w:val="28"/>
        </w:rPr>
        <w:t>atie la Malpraxis”</w:t>
      </w:r>
    </w:p>
    <w:p w:rsidR="00745F03" w:rsidRPr="00057680" w:rsidRDefault="00FA73CC" w:rsidP="00271AF6">
      <w:pPr>
        <w:autoSpaceDE w:val="0"/>
        <w:spacing w:before="240"/>
        <w:ind w:left="-540" w:right="-720" w:firstLine="540"/>
        <w:jc w:val="center"/>
        <w:rPr>
          <w:rFonts w:asciiTheme="majorHAnsi" w:eastAsia="Georgia" w:hAnsiTheme="majorHAnsi"/>
          <w:b/>
          <w:i/>
          <w:iCs/>
          <w:sz w:val="28"/>
          <w:szCs w:val="28"/>
        </w:rPr>
      </w:pPr>
      <w:r w:rsidRPr="00057680">
        <w:rPr>
          <w:rFonts w:asciiTheme="majorHAnsi" w:eastAsia="Georgia" w:hAnsiTheme="majorHAnsi"/>
          <w:b/>
          <w:i/>
          <w:iCs/>
          <w:sz w:val="28"/>
          <w:szCs w:val="28"/>
        </w:rPr>
        <w:t xml:space="preserve">Editia a II </w:t>
      </w:r>
      <w:r w:rsidR="00271AF6">
        <w:rPr>
          <w:rFonts w:asciiTheme="majorHAnsi" w:eastAsia="Georgia" w:hAnsiTheme="majorHAnsi"/>
          <w:b/>
          <w:i/>
          <w:iCs/>
          <w:sz w:val="28"/>
          <w:szCs w:val="28"/>
        </w:rPr>
        <w:t>a</w:t>
      </w:r>
    </w:p>
    <w:p w:rsidR="004D5758" w:rsidRPr="00745F03" w:rsidRDefault="004D5758" w:rsidP="00CE2451">
      <w:pPr>
        <w:autoSpaceDE w:val="0"/>
        <w:spacing w:before="240"/>
        <w:ind w:left="-540" w:right="-720" w:firstLine="540"/>
        <w:jc w:val="both"/>
        <w:rPr>
          <w:rFonts w:asciiTheme="majorHAnsi" w:hAnsiTheme="majorHAnsi"/>
          <w:b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care se va desfasura in perioada 26-28 Martie 2015 la Pitesti.</w:t>
      </w:r>
    </w:p>
    <w:p w:rsidR="004D5758" w:rsidRPr="00745F03" w:rsidRDefault="004D5758" w:rsidP="00CE2451">
      <w:pPr>
        <w:autoSpaceDE w:val="0"/>
        <w:spacing w:before="240"/>
        <w:ind w:left="-540" w:right="-720" w:firstLine="540"/>
        <w:jc w:val="both"/>
        <w:rPr>
          <w:rFonts w:asciiTheme="majorHAnsi" w:hAnsiTheme="majorHAnsi"/>
          <w:b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Manifestarea isi propune sa deschida un dialog interdisciplinar intre specialitatile care concura la asigura</w:t>
      </w:r>
      <w:r w:rsidR="00FA73CC" w:rsidRPr="00745F03">
        <w:rPr>
          <w:rFonts w:asciiTheme="majorHAnsi" w:hAnsiTheme="majorHAnsi"/>
          <w:sz w:val="22"/>
          <w:szCs w:val="22"/>
        </w:rPr>
        <w:t xml:space="preserve">rea calitatii actului medical: </w:t>
      </w:r>
      <w:r w:rsidRPr="00745F03">
        <w:rPr>
          <w:rFonts w:asciiTheme="majorHAnsi" w:hAnsiTheme="majorHAnsi"/>
          <w:sz w:val="22"/>
          <w:szCs w:val="22"/>
        </w:rPr>
        <w:t>medici, stomatologi, farmacisti, asisten</w:t>
      </w:r>
      <w:r w:rsidR="00FA73CC" w:rsidRPr="00745F03">
        <w:rPr>
          <w:rFonts w:asciiTheme="majorHAnsi" w:hAnsiTheme="majorHAnsi"/>
          <w:sz w:val="22"/>
          <w:szCs w:val="22"/>
        </w:rPr>
        <w:t xml:space="preserve">ti medicali, juristi, industria </w:t>
      </w:r>
      <w:r w:rsidRPr="00745F03">
        <w:rPr>
          <w:rFonts w:asciiTheme="majorHAnsi" w:hAnsiTheme="majorHAnsi"/>
          <w:sz w:val="22"/>
          <w:szCs w:val="22"/>
        </w:rPr>
        <w:t>farmaceutica, companii de asigurari, finantatori ai sistemului sanitar.</w:t>
      </w:r>
    </w:p>
    <w:p w:rsidR="00271AF6" w:rsidRDefault="004D5758" w:rsidP="00271AF6">
      <w:pPr>
        <w:spacing w:before="240"/>
        <w:ind w:left="-360" w:right="-720" w:firstLine="36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Tematica abordata cuprinde lucrari din domeniile:</w:t>
      </w:r>
    </w:p>
    <w:p w:rsidR="004D5758" w:rsidRPr="00271AF6" w:rsidRDefault="00FA73CC" w:rsidP="00271AF6">
      <w:pPr>
        <w:spacing w:before="240"/>
        <w:ind w:left="-360" w:right="-720" w:firstLine="36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b/>
          <w:i/>
          <w:sz w:val="22"/>
          <w:szCs w:val="22"/>
        </w:rPr>
        <w:t xml:space="preserve">Specialitati clinice, </w:t>
      </w:r>
      <w:r w:rsidR="004D5758" w:rsidRPr="00745F03">
        <w:rPr>
          <w:rFonts w:asciiTheme="majorHAnsi" w:hAnsiTheme="majorHAnsi"/>
          <w:b/>
          <w:i/>
          <w:sz w:val="22"/>
          <w:szCs w:val="22"/>
        </w:rPr>
        <w:t xml:space="preserve">Anatomie patologica, Medicina legala, Jurisprudenta, Asistenta la domiciliu si reabilitare, Etica medicala si bune practici in studiile clinice, Tratament si raportarea reactiilor adverse, Integratori biodinamici si terapii alternative, </w:t>
      </w:r>
      <w:r w:rsidR="004D5758" w:rsidRPr="00745F03">
        <w:rPr>
          <w:rFonts w:asciiTheme="majorHAnsi" w:hAnsiTheme="majorHAnsi"/>
          <w:b/>
          <w:bCs/>
          <w:i/>
          <w:color w:val="000000"/>
          <w:sz w:val="22"/>
          <w:szCs w:val="22"/>
        </w:rPr>
        <w:t>Managementul ingrijirilor  si modele de bune practici.</w:t>
      </w:r>
    </w:p>
    <w:p w:rsidR="00CE2451" w:rsidRPr="00745F03" w:rsidRDefault="004D5758" w:rsidP="00966383">
      <w:pPr>
        <w:tabs>
          <w:tab w:val="left" w:pos="-450"/>
        </w:tabs>
        <w:ind w:left="-360" w:right="-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 xml:space="preserve"> </w:t>
      </w:r>
      <w:r w:rsidRPr="00745F03">
        <w:rPr>
          <w:rFonts w:asciiTheme="majorHAnsi" w:hAnsiTheme="majorHAnsi"/>
          <w:sz w:val="22"/>
          <w:szCs w:val="22"/>
        </w:rPr>
        <w:tab/>
      </w:r>
    </w:p>
    <w:p w:rsidR="004D5758" w:rsidRPr="00745F03" w:rsidRDefault="00CE2451" w:rsidP="00966383">
      <w:pPr>
        <w:tabs>
          <w:tab w:val="left" w:pos="-450"/>
        </w:tabs>
        <w:ind w:left="-360" w:right="-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ab/>
      </w:r>
      <w:r w:rsidR="004D5758" w:rsidRPr="00745F03">
        <w:rPr>
          <w:rFonts w:asciiTheme="majorHAnsi" w:hAnsiTheme="majorHAnsi"/>
          <w:sz w:val="22"/>
          <w:szCs w:val="22"/>
        </w:rPr>
        <w:t>Even</w:t>
      </w:r>
      <w:r w:rsidR="000E14A2" w:rsidRPr="00745F03">
        <w:rPr>
          <w:rFonts w:asciiTheme="majorHAnsi" w:hAnsiTheme="majorHAnsi"/>
          <w:sz w:val="22"/>
          <w:szCs w:val="22"/>
        </w:rPr>
        <w:t>imentul este</w:t>
      </w:r>
      <w:r w:rsidR="004D5758" w:rsidRPr="00745F03">
        <w:rPr>
          <w:rFonts w:asciiTheme="majorHAnsi" w:hAnsiTheme="majorHAnsi"/>
          <w:sz w:val="22"/>
          <w:szCs w:val="22"/>
        </w:rPr>
        <w:t xml:space="preserve"> creditat cu</w:t>
      </w:r>
      <w:r w:rsidR="000E14A2" w:rsidRPr="00745F03">
        <w:rPr>
          <w:rFonts w:asciiTheme="majorHAnsi" w:hAnsiTheme="majorHAnsi"/>
          <w:sz w:val="22"/>
          <w:szCs w:val="22"/>
        </w:rPr>
        <w:t xml:space="preserve"> </w:t>
      </w:r>
      <w:r w:rsidR="000E14A2" w:rsidRPr="00745F03">
        <w:rPr>
          <w:rFonts w:asciiTheme="majorHAnsi" w:hAnsiTheme="majorHAnsi"/>
          <w:b/>
          <w:sz w:val="22"/>
          <w:szCs w:val="22"/>
        </w:rPr>
        <w:t>12</w:t>
      </w:r>
      <w:r w:rsidR="004D5758" w:rsidRPr="00745F03">
        <w:rPr>
          <w:rFonts w:asciiTheme="majorHAnsi" w:hAnsiTheme="majorHAnsi"/>
          <w:b/>
          <w:sz w:val="22"/>
          <w:szCs w:val="22"/>
        </w:rPr>
        <w:t xml:space="preserve"> puncte de Educatie Medicala Continua</w:t>
      </w:r>
      <w:r w:rsidR="004D5758" w:rsidRPr="00745F03">
        <w:rPr>
          <w:rFonts w:asciiTheme="majorHAnsi" w:hAnsiTheme="majorHAnsi"/>
          <w:sz w:val="22"/>
          <w:szCs w:val="22"/>
        </w:rPr>
        <w:t xml:space="preserve"> din partea </w:t>
      </w:r>
      <w:r w:rsidR="004D5758" w:rsidRPr="00745F03">
        <w:rPr>
          <w:rFonts w:asciiTheme="majorHAnsi" w:hAnsiTheme="majorHAnsi"/>
          <w:b/>
          <w:sz w:val="22"/>
          <w:szCs w:val="22"/>
        </w:rPr>
        <w:t>Colegiului Medicilor Arges</w:t>
      </w:r>
      <w:r w:rsidR="004D5758" w:rsidRPr="00745F03">
        <w:rPr>
          <w:rFonts w:asciiTheme="majorHAnsi" w:hAnsiTheme="majorHAnsi"/>
          <w:sz w:val="22"/>
          <w:szCs w:val="22"/>
        </w:rPr>
        <w:t xml:space="preserve"> si </w:t>
      </w:r>
      <w:r w:rsidRPr="00745F03">
        <w:rPr>
          <w:rFonts w:asciiTheme="majorHAnsi" w:hAnsiTheme="majorHAnsi"/>
          <w:b/>
          <w:sz w:val="22"/>
          <w:szCs w:val="22"/>
        </w:rPr>
        <w:t>15 puncte</w:t>
      </w:r>
      <w:r w:rsidR="004D5758" w:rsidRPr="00745F03">
        <w:rPr>
          <w:rFonts w:asciiTheme="majorHAnsi" w:hAnsiTheme="majorHAnsi"/>
          <w:sz w:val="22"/>
          <w:szCs w:val="22"/>
        </w:rPr>
        <w:t xml:space="preserve"> din partea </w:t>
      </w:r>
      <w:r w:rsidR="004D5758" w:rsidRPr="00745F03">
        <w:rPr>
          <w:rFonts w:asciiTheme="majorHAnsi" w:hAnsiTheme="majorHAnsi"/>
          <w:b/>
          <w:sz w:val="22"/>
          <w:szCs w:val="22"/>
        </w:rPr>
        <w:t>Ordinului Asistentilor Medicali</w:t>
      </w:r>
      <w:r w:rsidR="004D5758" w:rsidRPr="00745F03">
        <w:rPr>
          <w:rFonts w:asciiTheme="majorHAnsi" w:hAnsiTheme="majorHAnsi"/>
          <w:sz w:val="22"/>
          <w:szCs w:val="22"/>
        </w:rPr>
        <w:t>.</w:t>
      </w:r>
    </w:p>
    <w:p w:rsidR="004D5758" w:rsidRPr="00745F03" w:rsidRDefault="009A5839" w:rsidP="00271AF6">
      <w:pPr>
        <w:ind w:left="-360" w:right="-720" w:firstLine="360"/>
        <w:rPr>
          <w:rFonts w:asciiTheme="majorHAnsi" w:hAnsiTheme="majorHAnsi"/>
          <w:color w:val="000000"/>
          <w:sz w:val="22"/>
          <w:szCs w:val="22"/>
        </w:rPr>
      </w:pPr>
      <w:hyperlink r:id="rId8" w:history="1"/>
      <w:r w:rsidR="004D5758" w:rsidRPr="00745F03">
        <w:rPr>
          <w:rFonts w:asciiTheme="majorHAnsi" w:hAnsiTheme="majorHAnsi"/>
          <w:color w:val="000000"/>
          <w:sz w:val="22"/>
          <w:szCs w:val="22"/>
        </w:rPr>
        <w:t xml:space="preserve"> Caietul de rezumate </w:t>
      </w:r>
      <w:r w:rsidR="00CE2451" w:rsidRPr="00745F03">
        <w:rPr>
          <w:rFonts w:asciiTheme="majorHAnsi" w:hAnsiTheme="majorHAnsi"/>
          <w:color w:val="000000"/>
          <w:sz w:val="22"/>
          <w:szCs w:val="22"/>
        </w:rPr>
        <w:t>este</w:t>
      </w:r>
      <w:r w:rsidR="004D5758" w:rsidRPr="00745F03">
        <w:rPr>
          <w:rFonts w:asciiTheme="majorHAnsi" w:hAnsiTheme="majorHAnsi"/>
          <w:color w:val="000000"/>
          <w:sz w:val="22"/>
          <w:szCs w:val="22"/>
        </w:rPr>
        <w:t xml:space="preserve"> indexat </w:t>
      </w:r>
      <w:r w:rsidR="004D5758" w:rsidRPr="00745F03">
        <w:rPr>
          <w:rFonts w:asciiTheme="majorHAnsi" w:hAnsiTheme="majorHAnsi"/>
          <w:b/>
          <w:color w:val="000000"/>
          <w:sz w:val="22"/>
          <w:szCs w:val="22"/>
        </w:rPr>
        <w:t>ISSN</w:t>
      </w:r>
      <w:r w:rsidR="004D5758" w:rsidRPr="00745F03">
        <w:rPr>
          <w:rFonts w:asciiTheme="majorHAnsi" w:hAnsiTheme="majorHAnsi"/>
          <w:color w:val="000000"/>
          <w:sz w:val="22"/>
          <w:szCs w:val="22"/>
        </w:rPr>
        <w:t xml:space="preserve"> si va fi disponibil tuturor participantilor</w:t>
      </w:r>
      <w:r w:rsidR="00C11B2F" w:rsidRPr="00745F03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D5758" w:rsidRPr="00745F03">
        <w:rPr>
          <w:rFonts w:asciiTheme="majorHAnsi" w:hAnsiTheme="majorHAnsi"/>
          <w:color w:val="000000"/>
          <w:sz w:val="22"/>
          <w:szCs w:val="22"/>
        </w:rPr>
        <w:t xml:space="preserve">confirmati </w:t>
      </w:r>
      <w:r w:rsidR="00CE2451" w:rsidRPr="00745F03">
        <w:rPr>
          <w:rFonts w:asciiTheme="majorHAnsi" w:hAnsiTheme="majorHAnsi"/>
          <w:color w:val="000000"/>
          <w:sz w:val="22"/>
          <w:szCs w:val="22"/>
        </w:rPr>
        <w:t xml:space="preserve">ca inscrisi </w:t>
      </w:r>
      <w:r w:rsidR="004D5758" w:rsidRPr="00745F03">
        <w:rPr>
          <w:rFonts w:asciiTheme="majorHAnsi" w:hAnsiTheme="majorHAnsi"/>
          <w:color w:val="000000"/>
          <w:sz w:val="22"/>
          <w:szCs w:val="22"/>
        </w:rPr>
        <w:t>pana la data evenimentului.</w:t>
      </w:r>
    </w:p>
    <w:p w:rsidR="004D5758" w:rsidRPr="00745F03" w:rsidRDefault="004D5758" w:rsidP="00966383">
      <w:pPr>
        <w:ind w:left="-360" w:right="-720"/>
        <w:rPr>
          <w:rFonts w:asciiTheme="majorHAnsi" w:hAnsiTheme="majorHAnsi"/>
          <w:color w:val="000000"/>
          <w:sz w:val="22"/>
          <w:szCs w:val="22"/>
        </w:rPr>
      </w:pPr>
      <w:r w:rsidRPr="00745F03">
        <w:rPr>
          <w:rFonts w:asciiTheme="majorHAnsi" w:hAnsiTheme="majorHAnsi"/>
          <w:color w:val="000000"/>
          <w:sz w:val="22"/>
          <w:szCs w:val="22"/>
        </w:rPr>
        <w:t xml:space="preserve">           </w:t>
      </w:r>
    </w:p>
    <w:p w:rsidR="00CE2451" w:rsidRPr="00745F03" w:rsidRDefault="00CE2451" w:rsidP="00966383">
      <w:pPr>
        <w:pStyle w:val="NormalWeb"/>
        <w:spacing w:before="0" w:beforeAutospacing="0" w:after="0"/>
        <w:rPr>
          <w:rFonts w:asciiTheme="majorHAnsi" w:hAnsiTheme="majorHAnsi"/>
          <w:b/>
          <w:bCs/>
          <w:sz w:val="22"/>
          <w:szCs w:val="22"/>
        </w:rPr>
        <w:sectPr w:rsidR="00CE2451" w:rsidRPr="00745F03" w:rsidSect="00D843C6">
          <w:headerReference w:type="even" r:id="rId9"/>
          <w:headerReference w:type="default" r:id="rId10"/>
          <w:headerReference w:type="first" r:id="rId11"/>
          <w:pgSz w:w="12240" w:h="15840"/>
          <w:pgMar w:top="1440" w:right="1800" w:bottom="1440" w:left="1800" w:header="720" w:footer="720" w:gutter="0"/>
          <w:pgBorders w:offsetFrom="page">
            <w:top w:val="thinThickMediumGap" w:sz="18" w:space="24" w:color="auto"/>
            <w:left w:val="thinThickMediumGap" w:sz="18" w:space="24" w:color="auto"/>
            <w:bottom w:val="thinThickMediumGap" w:sz="18" w:space="24" w:color="auto"/>
            <w:right w:val="thinThickMediumGap" w:sz="18" w:space="24" w:color="auto"/>
          </w:pgBorders>
          <w:cols w:space="720"/>
          <w:docGrid w:linePitch="360"/>
        </w:sectPr>
      </w:pPr>
    </w:p>
    <w:p w:rsidR="004D5758" w:rsidRPr="00745F03" w:rsidRDefault="004D5758" w:rsidP="00966383">
      <w:pPr>
        <w:pStyle w:val="NormalWeb"/>
        <w:spacing w:before="0" w:beforeAutospacing="0" w:after="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b/>
          <w:bCs/>
          <w:sz w:val="22"/>
          <w:szCs w:val="22"/>
        </w:rPr>
        <w:lastRenderedPageBreak/>
        <w:t xml:space="preserve">COMITET STIINTIFIC 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Prof. Univ. Dr. Ionel Didea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Prof. Univ. Dr. Florin Mihaltan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Dr. Pasquale Ferorelli</w:t>
      </w:r>
    </w:p>
    <w:p w:rsidR="004D5758" w:rsidRPr="00745F03" w:rsidRDefault="00971892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Conf.</w:t>
      </w:r>
      <w:r w:rsidR="004D5758" w:rsidRPr="00745F03">
        <w:rPr>
          <w:rFonts w:asciiTheme="majorHAnsi" w:hAnsiTheme="majorHAnsi"/>
          <w:sz w:val="22"/>
          <w:szCs w:val="22"/>
        </w:rPr>
        <w:t xml:space="preserve"> Univ. Dr. Dan Manu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Prof. Univ. Dr. Eugen Chelaru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Conf. Univ. Dr. Doina Todea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Dr. Alexandru Brezoescu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 xml:space="preserve">Dr. Gilda Popescu </w:t>
      </w:r>
    </w:p>
    <w:p w:rsidR="004D5758" w:rsidRPr="00745F03" w:rsidRDefault="004D5758" w:rsidP="00271AF6">
      <w:pPr>
        <w:pStyle w:val="NormalWeb"/>
        <w:spacing w:before="0" w:beforeAutospacing="0" w:after="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Prof. Univ. Dr. Gabriela Jimborean</w:t>
      </w:r>
    </w:p>
    <w:p w:rsidR="004D5758" w:rsidRPr="00745F03" w:rsidRDefault="004D5758" w:rsidP="00966383">
      <w:pPr>
        <w:pStyle w:val="NormalWeb"/>
        <w:spacing w:before="0" w:beforeAutospacing="0" w:after="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b/>
          <w:bCs/>
          <w:sz w:val="22"/>
          <w:szCs w:val="22"/>
        </w:rPr>
        <w:lastRenderedPageBreak/>
        <w:t>COMITET DE ORGANIZARE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Dr. Ioana Munteanu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Conf. Univ. Dr. Mihai</w:t>
      </w:r>
      <w:r w:rsidR="00EC28B4" w:rsidRPr="00745F03">
        <w:rPr>
          <w:rFonts w:asciiTheme="majorHAnsi" w:hAnsiTheme="majorHAnsi"/>
          <w:sz w:val="22"/>
          <w:szCs w:val="22"/>
        </w:rPr>
        <w:t>l</w:t>
      </w:r>
      <w:r w:rsidRPr="00745F03">
        <w:rPr>
          <w:rFonts w:asciiTheme="majorHAnsi" w:hAnsiTheme="majorHAnsi"/>
          <w:sz w:val="22"/>
          <w:szCs w:val="22"/>
        </w:rPr>
        <w:t xml:space="preserve"> Man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Conf. Univ. Dr. Benedict Oprescu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As.</w:t>
      </w:r>
      <w:r w:rsidR="00C11B2F" w:rsidRPr="00745F03">
        <w:rPr>
          <w:rFonts w:asciiTheme="majorHAnsi" w:hAnsiTheme="majorHAnsi"/>
          <w:sz w:val="22"/>
          <w:szCs w:val="22"/>
        </w:rPr>
        <w:t xml:space="preserve"> </w:t>
      </w:r>
      <w:r w:rsidRPr="00745F03">
        <w:rPr>
          <w:rFonts w:asciiTheme="majorHAnsi" w:hAnsiTheme="majorHAnsi"/>
          <w:sz w:val="22"/>
          <w:szCs w:val="22"/>
        </w:rPr>
        <w:t>med.</w:t>
      </w:r>
      <w:r w:rsidR="00C11B2F" w:rsidRPr="00745F03">
        <w:rPr>
          <w:rFonts w:asciiTheme="majorHAnsi" w:hAnsiTheme="majorHAnsi"/>
          <w:sz w:val="22"/>
          <w:szCs w:val="22"/>
        </w:rPr>
        <w:t xml:space="preserve"> </w:t>
      </w:r>
      <w:r w:rsidRPr="00745F03">
        <w:rPr>
          <w:rFonts w:asciiTheme="majorHAnsi" w:hAnsiTheme="majorHAnsi"/>
          <w:sz w:val="22"/>
          <w:szCs w:val="22"/>
        </w:rPr>
        <w:t>lic. Estera Ambrus</w:t>
      </w:r>
    </w:p>
    <w:p w:rsidR="004D5758" w:rsidRPr="00745F03" w:rsidRDefault="004D5758" w:rsidP="00966383">
      <w:pPr>
        <w:pStyle w:val="NormalWeb"/>
        <w:spacing w:before="0" w:beforeAutospacing="0" w:after="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 xml:space="preserve">Dr. Ines Budan </w:t>
      </w:r>
    </w:p>
    <w:p w:rsidR="004D5758" w:rsidRPr="00745F03" w:rsidRDefault="004D5758" w:rsidP="00966383">
      <w:pPr>
        <w:pStyle w:val="NormalWeb"/>
        <w:spacing w:before="0" w:beforeAutospacing="0" w:after="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Dr. Cristian Marian Burea</w:t>
      </w:r>
    </w:p>
    <w:p w:rsidR="004D5758" w:rsidRPr="00745F03" w:rsidRDefault="004D5758" w:rsidP="00966383">
      <w:pPr>
        <w:pStyle w:val="NormalWeb"/>
        <w:spacing w:before="0" w:beforeAutospacing="0" w:after="0"/>
        <w:ind w:left="720" w:hanging="72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Dr. Valentin Enache</w:t>
      </w:r>
    </w:p>
    <w:p w:rsidR="00966383" w:rsidRPr="00745F03" w:rsidRDefault="00966383" w:rsidP="00966383">
      <w:pPr>
        <w:ind w:left="450" w:right="-720" w:hanging="45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 xml:space="preserve"> </w:t>
      </w:r>
    </w:p>
    <w:p w:rsidR="00966383" w:rsidRPr="00745F03" w:rsidRDefault="00966383" w:rsidP="00966383">
      <w:pPr>
        <w:ind w:left="450" w:right="-720" w:hanging="450"/>
        <w:rPr>
          <w:rFonts w:asciiTheme="majorHAnsi" w:hAnsiTheme="majorHAnsi"/>
          <w:sz w:val="22"/>
          <w:szCs w:val="22"/>
        </w:rPr>
      </w:pPr>
    </w:p>
    <w:p w:rsidR="00CE2451" w:rsidRPr="00745F03" w:rsidRDefault="00CE2451" w:rsidP="00966383">
      <w:pPr>
        <w:ind w:left="450" w:right="-720" w:hanging="450"/>
        <w:rPr>
          <w:rFonts w:asciiTheme="majorHAnsi" w:hAnsiTheme="majorHAnsi"/>
          <w:sz w:val="22"/>
          <w:szCs w:val="22"/>
        </w:rPr>
        <w:sectPr w:rsidR="00CE2451" w:rsidRPr="00745F03" w:rsidSect="00CE2451">
          <w:type w:val="continuous"/>
          <w:pgSz w:w="12240" w:h="15840"/>
          <w:pgMar w:top="1440" w:right="1800" w:bottom="1440" w:left="1800" w:header="720" w:footer="720" w:gutter="0"/>
          <w:pgBorders w:offsetFrom="page">
            <w:top w:val="thinThickMediumGap" w:sz="18" w:space="24" w:color="auto"/>
            <w:left w:val="thinThickMediumGap" w:sz="18" w:space="24" w:color="auto"/>
            <w:bottom w:val="thinThickMediumGap" w:sz="18" w:space="24" w:color="auto"/>
            <w:right w:val="thinThickMediumGap" w:sz="18" w:space="24" w:color="auto"/>
          </w:pgBorders>
          <w:cols w:num="2" w:space="720"/>
          <w:docGrid w:linePitch="360"/>
        </w:sectPr>
      </w:pPr>
    </w:p>
    <w:p w:rsidR="00966383" w:rsidRPr="00745F03" w:rsidRDefault="00966383" w:rsidP="00966383">
      <w:pPr>
        <w:ind w:left="450" w:right="-720" w:hanging="450"/>
        <w:rPr>
          <w:rFonts w:asciiTheme="majorHAnsi" w:hAnsiTheme="majorHAnsi"/>
          <w:sz w:val="22"/>
          <w:szCs w:val="22"/>
        </w:rPr>
      </w:pPr>
    </w:p>
    <w:p w:rsidR="00CE2451" w:rsidRPr="00745F03" w:rsidRDefault="00966383" w:rsidP="00CE2451">
      <w:pPr>
        <w:ind w:left="450" w:right="-720" w:hanging="45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Pentru informatii si detalii suplimentare va rugam sa contactati:</w:t>
      </w:r>
      <w:r w:rsidR="00CE2451" w:rsidRPr="00745F03">
        <w:rPr>
          <w:rFonts w:asciiTheme="majorHAnsi" w:hAnsiTheme="majorHAnsi"/>
          <w:sz w:val="22"/>
          <w:szCs w:val="22"/>
        </w:rPr>
        <w:t xml:space="preserve"> </w:t>
      </w:r>
      <w:r w:rsidRPr="00745F03">
        <w:rPr>
          <w:rFonts w:asciiTheme="majorHAnsi" w:hAnsiTheme="majorHAnsi"/>
          <w:sz w:val="22"/>
          <w:szCs w:val="22"/>
        </w:rPr>
        <w:t>D</w:t>
      </w:r>
      <w:r w:rsidR="00CE2451" w:rsidRPr="00745F03">
        <w:rPr>
          <w:rFonts w:asciiTheme="majorHAnsi" w:hAnsiTheme="majorHAnsi"/>
          <w:sz w:val="22"/>
          <w:szCs w:val="22"/>
        </w:rPr>
        <w:t>r. Ioana Munteanu – Presedinte,</w:t>
      </w:r>
    </w:p>
    <w:p w:rsidR="00966383" w:rsidRPr="00745F03" w:rsidRDefault="00966383" w:rsidP="00CE2451">
      <w:pPr>
        <w:ind w:left="450" w:right="-720" w:hanging="45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sz w:val="22"/>
          <w:szCs w:val="22"/>
        </w:rPr>
        <w:t>Sectiunea de Tabacologie SRP</w:t>
      </w:r>
      <w:r w:rsidR="00CE2451" w:rsidRPr="00745F03">
        <w:rPr>
          <w:rFonts w:asciiTheme="majorHAnsi" w:hAnsiTheme="majorHAnsi"/>
          <w:sz w:val="22"/>
          <w:szCs w:val="22"/>
        </w:rPr>
        <w:t xml:space="preserve"> </w:t>
      </w:r>
      <w:hyperlink r:id="rId12" w:history="1">
        <w:r w:rsidRPr="00745F03">
          <w:rPr>
            <w:rStyle w:val="Hyperlink"/>
            <w:rFonts w:asciiTheme="majorHAnsi" w:hAnsiTheme="majorHAnsi"/>
            <w:sz w:val="22"/>
            <w:szCs w:val="22"/>
          </w:rPr>
          <w:t>imunteanuro@yahoo.com</w:t>
        </w:r>
      </w:hyperlink>
      <w:r w:rsidR="00F35DF1" w:rsidRPr="00745F03">
        <w:rPr>
          <w:rFonts w:asciiTheme="majorHAnsi" w:hAnsiTheme="majorHAnsi"/>
          <w:sz w:val="22"/>
          <w:szCs w:val="22"/>
        </w:rPr>
        <w:t xml:space="preserve">, </w:t>
      </w:r>
      <w:hyperlink r:id="rId13" w:history="1">
        <w:r w:rsidR="00F35DF1" w:rsidRPr="00745F03">
          <w:rPr>
            <w:rStyle w:val="Hyperlink"/>
            <w:rFonts w:asciiTheme="majorHAnsi" w:hAnsiTheme="majorHAnsi"/>
            <w:sz w:val="22"/>
            <w:szCs w:val="22"/>
          </w:rPr>
          <w:t>www.srp.ro</w:t>
        </w:r>
      </w:hyperlink>
    </w:p>
    <w:p w:rsidR="00CE2451" w:rsidRPr="00745F03" w:rsidRDefault="00CE2451" w:rsidP="00966383">
      <w:pPr>
        <w:ind w:left="-360" w:right="-720" w:firstLine="360"/>
        <w:rPr>
          <w:rFonts w:asciiTheme="majorHAnsi" w:hAnsiTheme="majorHAnsi"/>
          <w:color w:val="000000"/>
          <w:sz w:val="22"/>
          <w:szCs w:val="22"/>
        </w:rPr>
      </w:pPr>
    </w:p>
    <w:p w:rsidR="00966383" w:rsidRPr="00745F03" w:rsidRDefault="00966383" w:rsidP="00966383">
      <w:pPr>
        <w:ind w:left="-360" w:right="-720" w:firstLine="360"/>
        <w:rPr>
          <w:rFonts w:asciiTheme="majorHAnsi" w:hAnsiTheme="majorHAnsi"/>
          <w:sz w:val="22"/>
          <w:szCs w:val="22"/>
        </w:rPr>
      </w:pPr>
      <w:r w:rsidRPr="00745F03">
        <w:rPr>
          <w:rFonts w:asciiTheme="majorHAnsi" w:hAnsiTheme="majorHAnsi"/>
          <w:color w:val="000000"/>
          <w:sz w:val="22"/>
          <w:szCs w:val="22"/>
        </w:rPr>
        <w:t xml:space="preserve">Va prezentam </w:t>
      </w:r>
      <w:r w:rsidR="00CE2451" w:rsidRPr="00745F03">
        <w:rPr>
          <w:rFonts w:asciiTheme="majorHAnsi" w:hAnsiTheme="majorHAnsi"/>
          <w:color w:val="000000"/>
          <w:sz w:val="22"/>
          <w:szCs w:val="22"/>
        </w:rPr>
        <w:t>mai jos</w:t>
      </w:r>
      <w:r w:rsidRPr="00745F03">
        <w:rPr>
          <w:rFonts w:asciiTheme="majorHAnsi" w:hAnsiTheme="majorHAnsi"/>
          <w:color w:val="000000"/>
          <w:sz w:val="22"/>
          <w:szCs w:val="22"/>
        </w:rPr>
        <w:t xml:space="preserve"> taxele de participare si facilitatile de cazare.</w:t>
      </w:r>
    </w:p>
    <w:p w:rsidR="00966383" w:rsidRPr="00745F03" w:rsidRDefault="00966383" w:rsidP="00966383">
      <w:pPr>
        <w:spacing w:after="240"/>
        <w:ind w:right="-720"/>
        <w:rPr>
          <w:rFonts w:asciiTheme="majorHAnsi" w:hAnsiTheme="majorHAnsi"/>
          <w:color w:val="000000"/>
          <w:sz w:val="22"/>
          <w:szCs w:val="22"/>
        </w:rPr>
      </w:pPr>
    </w:p>
    <w:p w:rsidR="004D5758" w:rsidRPr="00745F03" w:rsidRDefault="004D5758" w:rsidP="00CE2451">
      <w:pPr>
        <w:ind w:right="-720"/>
        <w:rPr>
          <w:rFonts w:asciiTheme="majorHAnsi" w:hAnsiTheme="majorHAnsi"/>
          <w:b/>
          <w:color w:val="000000"/>
        </w:rPr>
      </w:pPr>
    </w:p>
    <w:tbl>
      <w:tblPr>
        <w:tblW w:w="8968" w:type="dxa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tblLayout w:type="fixed"/>
        <w:tblLook w:val="0000"/>
      </w:tblPr>
      <w:tblGrid>
        <w:gridCol w:w="4002"/>
        <w:gridCol w:w="2339"/>
        <w:gridCol w:w="2627"/>
      </w:tblGrid>
      <w:tr w:rsidR="004D5758" w:rsidRPr="00745F03" w:rsidTr="00697781">
        <w:trPr>
          <w:trHeight w:val="320"/>
        </w:trPr>
        <w:tc>
          <w:tcPr>
            <w:tcW w:w="4002" w:type="dxa"/>
            <w:shd w:val="clear" w:color="auto" w:fill="2F5496"/>
          </w:tcPr>
          <w:p w:rsidR="004D5758" w:rsidRPr="00745F03" w:rsidRDefault="00966383" w:rsidP="00697781">
            <w:pPr>
              <w:ind w:left="-360"/>
              <w:jc w:val="center"/>
              <w:rPr>
                <w:rFonts w:asciiTheme="majorHAnsi" w:hAnsiTheme="majorHAnsi"/>
                <w:b/>
                <w:bCs/>
                <w:color w:val="FFFFFF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b/>
                <w:bCs/>
                <w:color w:val="FFFFFF"/>
                <w:sz w:val="20"/>
                <w:szCs w:val="20"/>
              </w:rPr>
              <w:t>Participanti</w:t>
            </w:r>
          </w:p>
        </w:tc>
        <w:tc>
          <w:tcPr>
            <w:tcW w:w="2339" w:type="dxa"/>
            <w:shd w:val="clear" w:color="auto" w:fill="2F5496"/>
          </w:tcPr>
          <w:p w:rsidR="004D5758" w:rsidRPr="00745F03" w:rsidRDefault="004D5758" w:rsidP="00697781">
            <w:pPr>
              <w:ind w:left="-360"/>
              <w:jc w:val="center"/>
              <w:rPr>
                <w:rFonts w:asciiTheme="majorHAnsi" w:hAnsiTheme="majorHAnsi"/>
                <w:b/>
                <w:bCs/>
                <w:color w:val="FFFFFF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b/>
                <w:bCs/>
                <w:color w:val="FFFFFF"/>
                <w:sz w:val="20"/>
                <w:szCs w:val="20"/>
              </w:rPr>
              <w:t>Pana la 24.03.2015</w:t>
            </w:r>
          </w:p>
        </w:tc>
        <w:tc>
          <w:tcPr>
            <w:tcW w:w="2627" w:type="dxa"/>
            <w:shd w:val="clear" w:color="auto" w:fill="2F5496"/>
          </w:tcPr>
          <w:p w:rsidR="004D5758" w:rsidRPr="00745F03" w:rsidRDefault="004D5758" w:rsidP="00697781">
            <w:pPr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b/>
                <w:bCs/>
                <w:color w:val="FFFFFF"/>
                <w:sz w:val="20"/>
                <w:szCs w:val="20"/>
              </w:rPr>
              <w:t>La data conferintei *</w:t>
            </w:r>
          </w:p>
        </w:tc>
      </w:tr>
      <w:tr w:rsidR="004D5758" w:rsidRPr="00745F03" w:rsidTr="00697781">
        <w:trPr>
          <w:trHeight w:val="320"/>
        </w:trPr>
        <w:tc>
          <w:tcPr>
            <w:tcW w:w="4002" w:type="dxa"/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Medici, Stomatologi, Farmacisti</w:t>
            </w:r>
          </w:p>
        </w:tc>
        <w:tc>
          <w:tcPr>
            <w:tcW w:w="2339" w:type="dxa"/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100 RON</w:t>
            </w:r>
          </w:p>
        </w:tc>
        <w:tc>
          <w:tcPr>
            <w:tcW w:w="2627" w:type="dxa"/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250 RON</w:t>
            </w:r>
          </w:p>
        </w:tc>
      </w:tr>
      <w:tr w:rsidR="004D5758" w:rsidRPr="00745F03" w:rsidTr="00697781">
        <w:trPr>
          <w:trHeight w:val="342"/>
        </w:trPr>
        <w:tc>
          <w:tcPr>
            <w:tcW w:w="4002" w:type="dxa"/>
            <w:tcBorders>
              <w:bottom w:val="single" w:sz="4" w:space="0" w:color="auto"/>
            </w:tcBorders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Asistenti si Kinetoterapeuti</w:t>
            </w:r>
          </w:p>
        </w:tc>
        <w:tc>
          <w:tcPr>
            <w:tcW w:w="2339" w:type="dxa"/>
            <w:tcBorders>
              <w:bottom w:val="single" w:sz="4" w:space="0" w:color="auto"/>
            </w:tcBorders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50 RON</w:t>
            </w:r>
          </w:p>
        </w:tc>
        <w:tc>
          <w:tcPr>
            <w:tcW w:w="2627" w:type="dxa"/>
            <w:tcBorders>
              <w:bottom w:val="single" w:sz="4" w:space="0" w:color="auto"/>
            </w:tcBorders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100 RON</w:t>
            </w:r>
          </w:p>
        </w:tc>
      </w:tr>
      <w:tr w:rsidR="004D5758" w:rsidRPr="00745F03" w:rsidTr="00697781">
        <w:trPr>
          <w:trHeight w:val="260"/>
        </w:trPr>
        <w:tc>
          <w:tcPr>
            <w:tcW w:w="4002" w:type="dxa"/>
            <w:tcBorders>
              <w:top w:val="single" w:sz="4" w:space="0" w:color="auto"/>
            </w:tcBorders>
            <w:shd w:val="solid" w:color="C0C0C0" w:fill="FFFFFF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Rezidenti si Studenti</w:t>
            </w:r>
          </w:p>
        </w:tc>
        <w:tc>
          <w:tcPr>
            <w:tcW w:w="2339" w:type="dxa"/>
            <w:tcBorders>
              <w:top w:val="single" w:sz="4" w:space="0" w:color="auto"/>
            </w:tcBorders>
            <w:shd w:val="solid" w:color="C0C0C0" w:fill="FFFFFF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50 RON</w:t>
            </w:r>
          </w:p>
        </w:tc>
        <w:tc>
          <w:tcPr>
            <w:tcW w:w="2627" w:type="dxa"/>
            <w:tcBorders>
              <w:top w:val="single" w:sz="4" w:space="0" w:color="auto"/>
            </w:tcBorders>
            <w:shd w:val="solid" w:color="C0C0C0" w:fill="FFFFFF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75 RON</w:t>
            </w:r>
          </w:p>
        </w:tc>
      </w:tr>
      <w:tr w:rsidR="004D5758" w:rsidRPr="00745F03" w:rsidTr="00697781">
        <w:trPr>
          <w:trHeight w:val="320"/>
        </w:trPr>
        <w:tc>
          <w:tcPr>
            <w:tcW w:w="4002" w:type="dxa"/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Persoana insotitoare                                            </w:t>
            </w:r>
          </w:p>
        </w:tc>
        <w:tc>
          <w:tcPr>
            <w:tcW w:w="2339" w:type="dxa"/>
            <w:shd w:val="clear" w:color="auto" w:fill="auto"/>
          </w:tcPr>
          <w:p w:rsidR="004D5758" w:rsidRPr="00745F03" w:rsidRDefault="004D5758" w:rsidP="004D5758">
            <w:pPr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RON</w:t>
            </w:r>
          </w:p>
        </w:tc>
        <w:tc>
          <w:tcPr>
            <w:tcW w:w="2627" w:type="dxa"/>
            <w:shd w:val="clear" w:color="auto" w:fill="auto"/>
          </w:tcPr>
          <w:p w:rsidR="004D5758" w:rsidRPr="00745F03" w:rsidRDefault="004D5758" w:rsidP="00697781">
            <w:pPr>
              <w:spacing w:line="276" w:lineRule="auto"/>
              <w:ind w:left="-360"/>
              <w:jc w:val="center"/>
              <w:rPr>
                <w:rFonts w:asciiTheme="majorHAnsi" w:hAnsiTheme="majorHAnsi"/>
              </w:rPr>
            </w:pPr>
            <w:r w:rsidRPr="00745F03">
              <w:rPr>
                <w:rFonts w:asciiTheme="majorHAnsi" w:hAnsiTheme="majorHAnsi"/>
                <w:color w:val="000000"/>
                <w:sz w:val="20"/>
                <w:szCs w:val="20"/>
              </w:rPr>
              <w:t>100 RON</w:t>
            </w:r>
          </w:p>
        </w:tc>
      </w:tr>
    </w:tbl>
    <w:p w:rsidR="004D5758" w:rsidRPr="00745F03" w:rsidRDefault="004D5758" w:rsidP="004D5758">
      <w:pPr>
        <w:ind w:left="-360"/>
        <w:rPr>
          <w:rFonts w:asciiTheme="majorHAnsi" w:hAnsiTheme="majorHAnsi"/>
        </w:rPr>
      </w:pPr>
    </w:p>
    <w:p w:rsidR="004D5758" w:rsidRPr="00745F03" w:rsidRDefault="004D5758" w:rsidP="004D5758">
      <w:pPr>
        <w:ind w:left="-360" w:right="-720"/>
        <w:rPr>
          <w:rFonts w:asciiTheme="majorHAnsi" w:hAnsiTheme="majorHAnsi"/>
          <w:sz w:val="18"/>
          <w:szCs w:val="18"/>
        </w:rPr>
      </w:pPr>
      <w:r w:rsidRPr="00745F03">
        <w:rPr>
          <w:rFonts w:asciiTheme="majorHAnsi" w:hAnsiTheme="majorHAnsi"/>
          <w:sz w:val="18"/>
          <w:szCs w:val="18"/>
        </w:rPr>
        <w:t>*Taxele de participare achitate in ziua conferintei nu garanteaza acordarea mapei  evenimentului</w:t>
      </w:r>
    </w:p>
    <w:p w:rsidR="004D5758" w:rsidRPr="00745F03" w:rsidRDefault="004D5758" w:rsidP="004D5758">
      <w:pPr>
        <w:ind w:left="-360" w:right="-720"/>
        <w:rPr>
          <w:rFonts w:asciiTheme="majorHAnsi" w:hAnsiTheme="majorHAnsi"/>
          <w:sz w:val="18"/>
          <w:szCs w:val="18"/>
        </w:rPr>
      </w:pPr>
    </w:p>
    <w:p w:rsidR="004D5758" w:rsidRPr="00745F03" w:rsidRDefault="004D5758" w:rsidP="004D5758">
      <w:pPr>
        <w:ind w:left="-360" w:right="-720"/>
        <w:rPr>
          <w:rFonts w:asciiTheme="majorHAnsi" w:hAnsiTheme="majorHAnsi"/>
          <w:sz w:val="18"/>
          <w:szCs w:val="18"/>
        </w:rPr>
      </w:pPr>
    </w:p>
    <w:p w:rsidR="004D5758" w:rsidRPr="00745F03" w:rsidRDefault="004D5758" w:rsidP="004D5758">
      <w:pPr>
        <w:ind w:left="-360" w:right="-720"/>
        <w:rPr>
          <w:rFonts w:asciiTheme="majorHAnsi" w:hAnsiTheme="majorHAnsi"/>
          <w:sz w:val="18"/>
          <w:szCs w:val="18"/>
        </w:rPr>
      </w:pPr>
    </w:p>
    <w:p w:rsidR="004D5758" w:rsidRPr="00745F03" w:rsidRDefault="004D5758" w:rsidP="00057680">
      <w:pPr>
        <w:ind w:left="-360" w:right="-720"/>
        <w:rPr>
          <w:rFonts w:asciiTheme="majorHAnsi" w:eastAsia="Georgia" w:hAnsiTheme="majorHAnsi"/>
          <w:iCs/>
          <w:sz w:val="22"/>
          <w:szCs w:val="22"/>
          <w:lang w:val="it-IT"/>
        </w:rPr>
      </w:pPr>
      <w:r w:rsidRPr="00745F03">
        <w:rPr>
          <w:rFonts w:asciiTheme="majorHAnsi" w:eastAsia="Georgia" w:hAnsiTheme="majorHAnsi"/>
          <w:b/>
          <w:bCs/>
          <w:iCs/>
          <w:sz w:val="22"/>
          <w:szCs w:val="22"/>
          <w:lang w:val="it-IT"/>
        </w:rPr>
        <w:t xml:space="preserve">Taxa de participare </w:t>
      </w:r>
      <w:r w:rsidR="00057680">
        <w:rPr>
          <w:rFonts w:asciiTheme="majorHAnsi" w:eastAsia="Georgia" w:hAnsiTheme="majorHAnsi"/>
          <w:iCs/>
          <w:sz w:val="22"/>
          <w:szCs w:val="22"/>
          <w:lang w:val="it-IT"/>
        </w:rPr>
        <w:t xml:space="preserve">se achita in contul </w:t>
      </w:r>
      <w:r w:rsidRPr="00745F03">
        <w:rPr>
          <w:rFonts w:asciiTheme="majorHAnsi" w:eastAsia="Georgia" w:hAnsiTheme="majorHAnsi"/>
          <w:iCs/>
          <w:sz w:val="22"/>
          <w:szCs w:val="22"/>
          <w:lang w:val="it-IT"/>
        </w:rPr>
        <w:t xml:space="preserve">SOCIETATII ROMANE DE PNEUMOLOGIE, </w:t>
      </w:r>
    </w:p>
    <w:p w:rsidR="004D5758" w:rsidRPr="00745F03" w:rsidRDefault="00745F03" w:rsidP="004D5758">
      <w:pPr>
        <w:ind w:left="-360" w:right="-720"/>
        <w:rPr>
          <w:rFonts w:asciiTheme="majorHAnsi" w:hAnsiTheme="majorHAnsi"/>
          <w:sz w:val="18"/>
          <w:szCs w:val="18"/>
        </w:rPr>
      </w:pPr>
      <w:r w:rsidRPr="00745F03">
        <w:rPr>
          <w:rFonts w:asciiTheme="majorHAnsi" w:eastAsia="Georgia" w:hAnsiTheme="majorHAnsi"/>
          <w:iCs/>
          <w:sz w:val="22"/>
          <w:szCs w:val="22"/>
        </w:rPr>
        <w:t xml:space="preserve">CUI: 4433929, </w:t>
      </w:r>
      <w:r w:rsidR="004D5758" w:rsidRPr="00745F03">
        <w:rPr>
          <w:rFonts w:asciiTheme="majorHAnsi" w:eastAsia="Georgia" w:hAnsiTheme="majorHAnsi"/>
          <w:iCs/>
          <w:sz w:val="22"/>
          <w:szCs w:val="22"/>
        </w:rPr>
        <w:t>CONT: RO38BRDE410SV20979184100</w:t>
      </w:r>
    </w:p>
    <w:p w:rsidR="004D5758" w:rsidRPr="00271AF6" w:rsidRDefault="00C11B2F" w:rsidP="004D5758">
      <w:pPr>
        <w:autoSpaceDE w:val="0"/>
        <w:ind w:left="-360"/>
        <w:rPr>
          <w:rFonts w:asciiTheme="majorHAnsi" w:eastAsia="Georgia" w:hAnsiTheme="majorHAnsi"/>
          <w:b/>
          <w:i/>
          <w:iCs/>
          <w:sz w:val="20"/>
          <w:szCs w:val="20"/>
        </w:rPr>
      </w:pPr>
      <w:r w:rsidRPr="00745F03">
        <w:rPr>
          <w:rFonts w:asciiTheme="majorHAnsi" w:eastAsia="Georgia" w:hAnsiTheme="majorHAnsi"/>
          <w:iCs/>
          <w:sz w:val="22"/>
          <w:szCs w:val="22"/>
          <w:lang w:val="it-IT"/>
        </w:rPr>
        <w:t>La efectuarea plăţii</w:t>
      </w:r>
      <w:r w:rsidR="004D5758" w:rsidRPr="00745F03">
        <w:rPr>
          <w:rFonts w:asciiTheme="majorHAnsi" w:eastAsia="Georgia" w:hAnsiTheme="majorHAnsi"/>
          <w:iCs/>
          <w:sz w:val="22"/>
          <w:szCs w:val="22"/>
          <w:lang w:val="it-IT"/>
        </w:rPr>
        <w:t xml:space="preserve"> vă rugăm să specificaţi numele participantului şi evenimentul pentru care faceţi plata </w:t>
      </w:r>
      <w:r w:rsidR="004D5758" w:rsidRPr="00271AF6">
        <w:rPr>
          <w:rFonts w:asciiTheme="majorHAnsi" w:hAnsiTheme="majorHAnsi"/>
          <w:b/>
          <w:sz w:val="20"/>
          <w:szCs w:val="20"/>
        </w:rPr>
        <w:t>Conferinta cu participare international</w:t>
      </w:r>
      <w:r w:rsidR="00745F03" w:rsidRPr="00271AF6">
        <w:rPr>
          <w:rFonts w:asciiTheme="majorHAnsi" w:hAnsiTheme="majorHAnsi"/>
          <w:b/>
          <w:sz w:val="20"/>
          <w:szCs w:val="20"/>
        </w:rPr>
        <w:t>a</w:t>
      </w:r>
      <w:r w:rsidR="004D5758" w:rsidRPr="00271AF6">
        <w:rPr>
          <w:rFonts w:asciiTheme="majorHAnsi" w:hAnsiTheme="majorHAnsi"/>
          <w:b/>
          <w:sz w:val="20"/>
          <w:szCs w:val="20"/>
        </w:rPr>
        <w:t xml:space="preserve"> “</w:t>
      </w:r>
      <w:r w:rsidR="004D5758" w:rsidRPr="00271AF6">
        <w:rPr>
          <w:rFonts w:asciiTheme="majorHAnsi" w:eastAsia="Georgia" w:hAnsiTheme="majorHAnsi"/>
          <w:b/>
          <w:i/>
          <w:iCs/>
          <w:sz w:val="20"/>
          <w:szCs w:val="20"/>
        </w:rPr>
        <w:t xml:space="preserve">De la Empatie la Malpraxis”, </w:t>
      </w:r>
      <w:r w:rsidRPr="00271AF6">
        <w:rPr>
          <w:rFonts w:asciiTheme="majorHAnsi" w:eastAsia="Georgia" w:hAnsiTheme="majorHAnsi"/>
          <w:b/>
          <w:i/>
          <w:iCs/>
          <w:sz w:val="20"/>
          <w:szCs w:val="20"/>
        </w:rPr>
        <w:t xml:space="preserve">Editia a II </w:t>
      </w:r>
      <w:r w:rsidR="004D5758" w:rsidRPr="00271AF6">
        <w:rPr>
          <w:rFonts w:asciiTheme="majorHAnsi" w:eastAsia="Georgia" w:hAnsiTheme="majorHAnsi"/>
          <w:b/>
          <w:i/>
          <w:iCs/>
          <w:sz w:val="20"/>
          <w:szCs w:val="20"/>
        </w:rPr>
        <w:t>a</w:t>
      </w:r>
    </w:p>
    <w:p w:rsidR="00966383" w:rsidRPr="00271AF6" w:rsidRDefault="00966383" w:rsidP="004D5758">
      <w:pPr>
        <w:autoSpaceDE w:val="0"/>
        <w:ind w:left="-360"/>
        <w:rPr>
          <w:rFonts w:asciiTheme="majorHAnsi" w:eastAsia="Georgia" w:hAnsiTheme="majorHAnsi"/>
          <w:b/>
          <w:i/>
          <w:iCs/>
          <w:sz w:val="20"/>
          <w:szCs w:val="20"/>
        </w:rPr>
      </w:pPr>
    </w:p>
    <w:p w:rsidR="00966383" w:rsidRPr="00745F03" w:rsidRDefault="00966383" w:rsidP="004D5758">
      <w:pPr>
        <w:autoSpaceDE w:val="0"/>
        <w:ind w:left="-360"/>
        <w:rPr>
          <w:rFonts w:asciiTheme="majorHAnsi" w:eastAsia="Georgia" w:hAnsiTheme="majorHAnsi"/>
          <w:b/>
          <w:i/>
          <w:iCs/>
          <w:sz w:val="22"/>
          <w:szCs w:val="22"/>
        </w:rPr>
      </w:pPr>
    </w:p>
    <w:p w:rsidR="00CE2451" w:rsidRPr="00745F03" w:rsidRDefault="00966383" w:rsidP="00CE2451">
      <w:pPr>
        <w:autoSpaceDE w:val="0"/>
        <w:ind w:left="-360"/>
        <w:rPr>
          <w:rFonts w:asciiTheme="majorHAnsi" w:hAnsiTheme="majorHAnsi" w:cs="Arial"/>
          <w:sz w:val="22"/>
          <w:szCs w:val="22"/>
          <w:lang w:val="ro-RO"/>
        </w:rPr>
      </w:pPr>
      <w:r w:rsidRPr="00745F03">
        <w:rPr>
          <w:rFonts w:asciiTheme="majorHAnsi" w:eastAsia="Georgia" w:hAnsiTheme="majorHAnsi"/>
          <w:iCs/>
          <w:sz w:val="22"/>
          <w:szCs w:val="22"/>
        </w:rPr>
        <w:t xml:space="preserve">Pentru </w:t>
      </w:r>
      <w:r w:rsidRPr="00745F03">
        <w:rPr>
          <w:rFonts w:asciiTheme="majorHAnsi" w:eastAsia="Georgia" w:hAnsiTheme="majorHAnsi"/>
          <w:b/>
          <w:iCs/>
          <w:sz w:val="22"/>
          <w:szCs w:val="22"/>
        </w:rPr>
        <w:t xml:space="preserve">cazare </w:t>
      </w:r>
      <w:r w:rsidRPr="00745F03">
        <w:rPr>
          <w:rFonts w:asciiTheme="majorHAnsi" w:eastAsia="Georgia" w:hAnsiTheme="majorHAnsi"/>
          <w:iCs/>
          <w:sz w:val="22"/>
          <w:szCs w:val="22"/>
        </w:rPr>
        <w:t xml:space="preserve">va recomandam </w:t>
      </w:r>
      <w:r w:rsidR="00CE2451" w:rsidRPr="00745F03">
        <w:rPr>
          <w:rFonts w:asciiTheme="majorHAnsi" w:hAnsiTheme="majorHAnsi" w:cs="Arial"/>
          <w:b/>
          <w:sz w:val="22"/>
          <w:szCs w:val="22"/>
          <w:lang w:val="ro-RO"/>
        </w:rPr>
        <w:t>Hotelul ARGES</w:t>
      </w:r>
      <w:r w:rsidR="00C11B2F" w:rsidRPr="00745F03">
        <w:rPr>
          <w:rFonts w:asciiTheme="majorHAnsi" w:hAnsiTheme="majorHAnsi" w:cs="Arial"/>
          <w:sz w:val="22"/>
          <w:szCs w:val="22"/>
          <w:lang w:val="ro-RO"/>
        </w:rPr>
        <w:t xml:space="preserve"> </w:t>
      </w:r>
      <w:r w:rsidRPr="00745F03">
        <w:rPr>
          <w:rFonts w:asciiTheme="majorHAnsi" w:eastAsia="Georgia" w:hAnsiTheme="majorHAnsi"/>
          <w:iCs/>
          <w:sz w:val="22"/>
          <w:szCs w:val="22"/>
        </w:rPr>
        <w:t>din Pitesti,</w:t>
      </w:r>
      <w:r w:rsidRPr="00745F03">
        <w:rPr>
          <w:rFonts w:asciiTheme="majorHAnsi" w:eastAsia="Georgia" w:hAnsiTheme="majorHAnsi"/>
          <w:b/>
          <w:iCs/>
          <w:sz w:val="22"/>
          <w:szCs w:val="22"/>
        </w:rPr>
        <w:t xml:space="preserve"> </w:t>
      </w:r>
      <w:r w:rsidRPr="00745F03">
        <w:rPr>
          <w:rFonts w:asciiTheme="majorHAnsi" w:hAnsiTheme="majorHAnsi" w:cs="Arial"/>
          <w:sz w:val="22"/>
          <w:szCs w:val="22"/>
          <w:lang w:val="ro-RO"/>
        </w:rPr>
        <w:t xml:space="preserve">complet restaurat si modernizat in 2010, </w:t>
      </w:r>
      <w:r w:rsidR="00CE2451" w:rsidRPr="00745F03">
        <w:rPr>
          <w:rFonts w:asciiTheme="majorHAnsi" w:hAnsiTheme="majorHAnsi" w:cs="Arial"/>
          <w:sz w:val="22"/>
          <w:szCs w:val="22"/>
          <w:lang w:val="ro-RO"/>
        </w:rPr>
        <w:t xml:space="preserve">situat central si </w:t>
      </w:r>
      <w:r w:rsidRPr="00745F03">
        <w:rPr>
          <w:rFonts w:asciiTheme="majorHAnsi" w:hAnsiTheme="majorHAnsi" w:cs="Arial"/>
          <w:sz w:val="22"/>
          <w:szCs w:val="22"/>
          <w:lang w:val="ro-RO"/>
        </w:rPr>
        <w:t xml:space="preserve">aproape de toate centrele de afaceri si de principalele atractii turistice ale orasului Pitesti. </w:t>
      </w:r>
      <w:r w:rsidRPr="00745F03">
        <w:rPr>
          <w:rFonts w:asciiTheme="majorHAnsi" w:hAnsiTheme="majorHAnsi" w:cs="Arial"/>
          <w:sz w:val="22"/>
          <w:szCs w:val="22"/>
          <w:lang w:val="ro-RO"/>
        </w:rPr>
        <w:br/>
      </w:r>
      <w:r w:rsidRPr="00745F03">
        <w:rPr>
          <w:rFonts w:asciiTheme="majorHAnsi" w:hAnsiTheme="majorHAnsi" w:cs="Arial"/>
          <w:b/>
          <w:sz w:val="22"/>
          <w:szCs w:val="22"/>
          <w:lang w:val="ro-RO"/>
        </w:rPr>
        <w:t>Hotelul ARGES</w:t>
      </w:r>
      <w:r w:rsidRPr="00745F03">
        <w:rPr>
          <w:rFonts w:asciiTheme="majorHAnsi" w:hAnsiTheme="majorHAnsi" w:cs="Arial"/>
          <w:sz w:val="22"/>
          <w:szCs w:val="22"/>
          <w:lang w:val="ro-RO"/>
        </w:rPr>
        <w:t xml:space="preserve"> dispune de 42 camere si 3 apartamente, spatioase si confortabile, dotate cu aer conditionat, TV cablu/satelit, baie cu uscator de par, mini-bar</w:t>
      </w:r>
      <w:r w:rsidR="00CE2451" w:rsidRPr="00745F03">
        <w:rPr>
          <w:rFonts w:asciiTheme="majorHAnsi" w:hAnsiTheme="majorHAnsi" w:cs="Arial"/>
          <w:sz w:val="22"/>
          <w:szCs w:val="22"/>
          <w:lang w:val="ro-RO"/>
        </w:rPr>
        <w:t xml:space="preserve"> si telefon international. </w:t>
      </w:r>
      <w:r w:rsidR="00CE2451" w:rsidRPr="00745F03">
        <w:rPr>
          <w:rFonts w:asciiTheme="majorHAnsi" w:hAnsiTheme="majorHAnsi" w:cs="Arial"/>
          <w:sz w:val="22"/>
          <w:szCs w:val="22"/>
          <w:lang w:val="ro-RO"/>
        </w:rPr>
        <w:br/>
        <w:t>Pentru rezervari si relatii va punem la dispozitie coordonatele de contact:</w:t>
      </w:r>
    </w:p>
    <w:p w:rsidR="00CE2451" w:rsidRPr="00745F03" w:rsidRDefault="00CE2451" w:rsidP="00CE2451">
      <w:pPr>
        <w:autoSpaceDE w:val="0"/>
        <w:ind w:left="-360"/>
        <w:rPr>
          <w:rFonts w:asciiTheme="majorHAnsi" w:hAnsiTheme="majorHAnsi" w:cs="Arial"/>
          <w:sz w:val="22"/>
          <w:szCs w:val="22"/>
          <w:lang w:val="ro-RO"/>
        </w:rPr>
      </w:pPr>
      <w:r w:rsidRPr="00745F03">
        <w:rPr>
          <w:rFonts w:asciiTheme="majorHAnsi" w:hAnsiTheme="majorHAnsi" w:cs="Arial"/>
          <w:b/>
          <w:bCs/>
          <w:sz w:val="22"/>
          <w:szCs w:val="22"/>
          <w:lang w:val="ro-RO"/>
        </w:rPr>
        <w:t xml:space="preserve">Adresa: </w:t>
      </w:r>
      <w:r w:rsidRPr="00745F03">
        <w:rPr>
          <w:rFonts w:asciiTheme="majorHAnsi" w:hAnsiTheme="majorHAnsi" w:cs="Arial"/>
          <w:sz w:val="22"/>
          <w:szCs w:val="22"/>
          <w:lang w:val="ro-RO"/>
        </w:rPr>
        <w:t>Piata Muntenia, nr. 3, cod 110017, Pitesti, Arges, Romania</w:t>
      </w:r>
    </w:p>
    <w:p w:rsidR="00CE2451" w:rsidRPr="00745F03" w:rsidRDefault="00CE2451" w:rsidP="00CE2451">
      <w:pPr>
        <w:autoSpaceDE w:val="0"/>
        <w:ind w:left="-360"/>
        <w:rPr>
          <w:rFonts w:asciiTheme="majorHAnsi" w:hAnsiTheme="majorHAnsi" w:cs="Arial"/>
          <w:b/>
          <w:bCs/>
          <w:sz w:val="22"/>
          <w:szCs w:val="22"/>
          <w:lang w:val="ro-RO"/>
        </w:rPr>
      </w:pPr>
      <w:r w:rsidRPr="00745F03">
        <w:rPr>
          <w:rFonts w:asciiTheme="majorHAnsi" w:hAnsiTheme="majorHAnsi" w:cs="Arial"/>
          <w:b/>
          <w:bCs/>
          <w:sz w:val="22"/>
          <w:szCs w:val="22"/>
          <w:lang w:val="ro-RO"/>
        </w:rPr>
        <w:t>Rezervari :</w:t>
      </w:r>
      <w:r w:rsidRPr="00745F03">
        <w:rPr>
          <w:rFonts w:asciiTheme="majorHAnsi" w:hAnsiTheme="majorHAnsi" w:cs="Arial"/>
          <w:sz w:val="22"/>
          <w:szCs w:val="22"/>
          <w:lang w:val="ro-RO"/>
        </w:rPr>
        <w:t xml:space="preserve"> </w:t>
      </w:r>
      <w:r w:rsidRPr="00745F03">
        <w:rPr>
          <w:rFonts w:asciiTheme="majorHAnsi" w:hAnsiTheme="majorHAnsi" w:cs="Arial"/>
          <w:b/>
          <w:bCs/>
          <w:sz w:val="22"/>
          <w:szCs w:val="22"/>
          <w:lang w:val="ro-RO"/>
        </w:rPr>
        <w:t>Mobil : +4 0737.512.420 Tel : +4 0248.22.33.99 Fax : +4 0248.22.33.99</w:t>
      </w:r>
      <w:r w:rsidRPr="00745F03">
        <w:rPr>
          <w:rFonts w:asciiTheme="majorHAnsi" w:hAnsiTheme="majorHAnsi" w:cs="Arial"/>
          <w:b/>
          <w:bCs/>
          <w:sz w:val="22"/>
          <w:szCs w:val="22"/>
          <w:lang w:val="ro-RO"/>
        </w:rPr>
        <w:br/>
        <w:t xml:space="preserve">Email : </w:t>
      </w:r>
      <w:hyperlink r:id="rId14" w:history="1">
        <w:r w:rsidRPr="00745F03">
          <w:rPr>
            <w:rStyle w:val="Hyperlink"/>
            <w:rFonts w:asciiTheme="majorHAnsi" w:hAnsiTheme="majorHAnsi" w:cs="Arial"/>
            <w:b/>
            <w:bCs/>
            <w:sz w:val="22"/>
            <w:szCs w:val="22"/>
            <w:lang w:val="ro-RO"/>
          </w:rPr>
          <w:t>booking@hotelarges.ro</w:t>
        </w:r>
      </w:hyperlink>
    </w:p>
    <w:p w:rsidR="00CE2451" w:rsidRPr="00745F03" w:rsidRDefault="009A5839" w:rsidP="004D5758">
      <w:pPr>
        <w:autoSpaceDE w:val="0"/>
        <w:ind w:left="-360"/>
        <w:rPr>
          <w:rFonts w:asciiTheme="majorHAnsi" w:eastAsia="Georgia" w:hAnsiTheme="majorHAnsi"/>
          <w:b/>
          <w:iCs/>
          <w:sz w:val="22"/>
          <w:szCs w:val="22"/>
        </w:rPr>
      </w:pPr>
      <w:hyperlink r:id="rId15" w:history="1">
        <w:r w:rsidR="00CE2451" w:rsidRPr="00745F03">
          <w:rPr>
            <w:rStyle w:val="Hyperlink"/>
            <w:rFonts w:asciiTheme="majorHAnsi" w:eastAsia="Georgia" w:hAnsiTheme="majorHAnsi"/>
            <w:b/>
            <w:iCs/>
            <w:sz w:val="22"/>
            <w:szCs w:val="22"/>
          </w:rPr>
          <w:t>http://www.hotelarges.ro</w:t>
        </w:r>
      </w:hyperlink>
    </w:p>
    <w:p w:rsidR="00966383" w:rsidRPr="00745F03" w:rsidRDefault="00CE2451" w:rsidP="004D5758">
      <w:pPr>
        <w:autoSpaceDE w:val="0"/>
        <w:ind w:left="-360"/>
        <w:rPr>
          <w:rFonts w:asciiTheme="majorHAnsi" w:eastAsia="Georgia" w:hAnsiTheme="majorHAnsi"/>
          <w:b/>
          <w:iCs/>
          <w:sz w:val="22"/>
          <w:szCs w:val="22"/>
        </w:rPr>
      </w:pPr>
      <w:r w:rsidRPr="00745F03">
        <w:rPr>
          <w:rFonts w:asciiTheme="majorHAnsi" w:eastAsia="Georgia" w:hAnsiTheme="majorHAnsi"/>
          <w:b/>
          <w:iCs/>
          <w:sz w:val="22"/>
          <w:szCs w:val="22"/>
        </w:rPr>
        <w:t xml:space="preserve"> </w:t>
      </w:r>
    </w:p>
    <w:p w:rsidR="00966383" w:rsidRPr="00745F03" w:rsidRDefault="00966383" w:rsidP="004D5758">
      <w:pPr>
        <w:autoSpaceDE w:val="0"/>
        <w:ind w:left="-360"/>
        <w:rPr>
          <w:rFonts w:asciiTheme="majorHAnsi" w:eastAsia="Georgia" w:hAnsiTheme="majorHAnsi"/>
          <w:b/>
          <w:iCs/>
          <w:sz w:val="22"/>
          <w:szCs w:val="22"/>
        </w:rPr>
      </w:pPr>
    </w:p>
    <w:p w:rsidR="004D5758" w:rsidRPr="00745F03" w:rsidRDefault="004D5758" w:rsidP="004D5758">
      <w:pPr>
        <w:autoSpaceDE w:val="0"/>
        <w:ind w:left="-360" w:right="-720"/>
        <w:rPr>
          <w:rFonts w:asciiTheme="majorHAnsi" w:eastAsia="Georgia" w:hAnsiTheme="majorHAnsi"/>
          <w:iCs/>
        </w:rPr>
      </w:pPr>
      <w:r w:rsidRPr="00745F03">
        <w:rPr>
          <w:rFonts w:asciiTheme="majorHAnsi" w:eastAsia="Georgia" w:hAnsiTheme="majorHAnsi"/>
          <w:iCs/>
        </w:rPr>
        <w:t> </w:t>
      </w:r>
    </w:p>
    <w:p w:rsidR="004D5758" w:rsidRPr="00745F03" w:rsidRDefault="004D5758" w:rsidP="004D5758">
      <w:pPr>
        <w:autoSpaceDE w:val="0"/>
        <w:ind w:left="-360" w:right="-720"/>
        <w:rPr>
          <w:rFonts w:asciiTheme="majorHAnsi" w:eastAsia="Georgia" w:hAnsiTheme="majorHAnsi"/>
          <w:iCs/>
        </w:rPr>
      </w:pPr>
    </w:p>
    <w:p w:rsidR="004D5758" w:rsidRPr="00745F03" w:rsidRDefault="004D5758" w:rsidP="004D5758">
      <w:pPr>
        <w:autoSpaceDE w:val="0"/>
        <w:ind w:left="-360" w:right="-720"/>
        <w:jc w:val="center"/>
        <w:rPr>
          <w:rFonts w:asciiTheme="majorHAnsi" w:eastAsia="Georgia" w:hAnsiTheme="majorHAnsi"/>
          <w:i/>
          <w:iCs/>
          <w:sz w:val="30"/>
          <w:szCs w:val="30"/>
        </w:rPr>
      </w:pPr>
    </w:p>
    <w:p w:rsidR="004D5758" w:rsidRPr="00745F03" w:rsidRDefault="004D5758" w:rsidP="004D5758">
      <w:pPr>
        <w:autoSpaceDE w:val="0"/>
        <w:ind w:left="-360" w:right="-720"/>
        <w:jc w:val="center"/>
        <w:rPr>
          <w:rFonts w:asciiTheme="majorHAnsi" w:eastAsia="Georgia" w:hAnsiTheme="majorHAnsi"/>
          <w:i/>
          <w:iCs/>
          <w:sz w:val="30"/>
          <w:szCs w:val="30"/>
        </w:rPr>
      </w:pPr>
    </w:p>
    <w:p w:rsidR="00B70AF0" w:rsidRPr="00745F03" w:rsidRDefault="00B70AF0" w:rsidP="004D5758">
      <w:pPr>
        <w:jc w:val="both"/>
        <w:rPr>
          <w:rFonts w:asciiTheme="majorHAnsi" w:eastAsia="Georgia" w:hAnsiTheme="majorHAnsi"/>
        </w:rPr>
      </w:pPr>
    </w:p>
    <w:sectPr w:rsidR="00B70AF0" w:rsidRPr="00745F03" w:rsidSect="00CE2451">
      <w:type w:val="continuous"/>
      <w:pgSz w:w="12240" w:h="15840"/>
      <w:pgMar w:top="1440" w:right="1800" w:bottom="1440" w:left="1800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nThickMediumGap" w:sz="18" w:space="24" w:color="auto"/>
        <w:right w:val="thinThickMediumGap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80A" w:rsidRDefault="0098380A">
      <w:r>
        <w:separator/>
      </w:r>
    </w:p>
  </w:endnote>
  <w:endnote w:type="continuationSeparator" w:id="1">
    <w:p w:rsidR="0098380A" w:rsidRDefault="00983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80A" w:rsidRDefault="0098380A">
      <w:r>
        <w:separator/>
      </w:r>
    </w:p>
  </w:footnote>
  <w:footnote w:type="continuationSeparator" w:id="1">
    <w:p w:rsidR="0098380A" w:rsidRDefault="009838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D3F" w:rsidRDefault="009A58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31.9pt;height:646.65pt;z-index:-251659776;mso-position-horizontal:center;mso-position-horizontal-relative:margin;mso-position-vertical:center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D3F" w:rsidRDefault="00F07D3F" w:rsidP="007E6E54">
    <w:pPr>
      <w:pStyle w:val="Header"/>
      <w:rPr>
        <w:noProof/>
      </w:rPr>
    </w:pPr>
    <w:r>
      <w:rPr>
        <w:noProof/>
      </w:rPr>
      <w:t xml:space="preserve">                          </w:t>
    </w:r>
    <w:r w:rsidR="009A58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24.95pt;margin-top:-5.95pt;width:431.9pt;height:646.65pt;z-index:-251658752;mso-position-horizontal-relative:margin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  <w:r>
      <w:rPr>
        <w:noProof/>
      </w:rPr>
      <w:tab/>
    </w:r>
    <w:r>
      <w:tab/>
      <w:t xml:space="preserve">           </w:t>
    </w:r>
    <w:r>
      <w:rPr>
        <w:noProof/>
      </w:rPr>
      <w:t xml:space="preserve">                             </w:t>
    </w:r>
  </w:p>
  <w:p w:rsidR="00F07D3F" w:rsidRDefault="009A5839" w:rsidP="007E6E54">
    <w:pPr>
      <w:pStyle w:val="Header"/>
    </w:pPr>
    <w:r>
      <w:rPr>
        <w:noProof/>
      </w:rPr>
      <w:pict>
        <v:shape id="_x0000_s2057" type="#_x0000_t75" style="position:absolute;margin-left:72.35pt;margin-top:4.3pt;width:94.95pt;height:47.05pt;z-index:251659776">
          <v:imagedata r:id="rId2" o:title=""/>
        </v:shape>
        <o:OLEObject Type="Embed" ProgID="CorelDraw.Graphic.16" ShapeID="_x0000_s2057" DrawAspect="Content" ObjectID="_1488093170" r:id="rId3"/>
      </w:pict>
    </w:r>
    <w:r>
      <w:rPr>
        <w:noProof/>
      </w:rPr>
      <w:pict>
        <v:shape id="_x0000_s2056" type="#_x0000_t75" style="position:absolute;margin-left:-53.7pt;margin-top:.9pt;width:118.95pt;height:48.05pt;z-index:251658752">
          <v:imagedata r:id="rId4" o:title=""/>
        </v:shape>
        <o:OLEObject Type="Embed" ProgID="CorelDraw.Graphic.16" ShapeID="_x0000_s2056" DrawAspect="Content" ObjectID="_1488093171" r:id="rId5"/>
      </w:pict>
    </w:r>
    <w:r w:rsidR="00F07D3F">
      <w:rPr>
        <w:noProof/>
      </w:rPr>
      <w:tab/>
      <w:t xml:space="preserve">                                                              </w:t>
    </w:r>
    <w:r w:rsidR="00C11B2F">
      <w:rPr>
        <w:noProof/>
      </w:rPr>
      <w:drawing>
        <wp:inline distT="0" distB="0" distL="0" distR="0">
          <wp:extent cx="733425" cy="752475"/>
          <wp:effectExtent l="19050" t="0" r="9525" b="0"/>
          <wp:docPr id="1" name="Picture 1" descr="Description: 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 07 03 2014_PANTON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7D3F">
      <w:rPr>
        <w:noProof/>
      </w:rPr>
      <w:t xml:space="preserve">         </w:t>
    </w:r>
    <w:r w:rsidR="00C11B2F">
      <w:rPr>
        <w:noProof/>
      </w:rPr>
      <w:drawing>
        <wp:inline distT="0" distB="0" distL="0" distR="0">
          <wp:extent cx="895350" cy="666750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7D3F">
      <w:rPr>
        <w:noProof/>
      </w:rPr>
      <w:t xml:space="preserve">        </w:t>
    </w:r>
    <w:r w:rsidR="00C11B2F">
      <w:rPr>
        <w:noProof/>
      </w:rPr>
      <w:drawing>
        <wp:inline distT="0" distB="0" distL="0" distR="0">
          <wp:extent cx="752475" cy="666750"/>
          <wp:effectExtent l="19050" t="0" r="9525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7D3F">
      <w:rPr>
        <w:noProof/>
      </w:rPr>
      <w:t xml:space="preserve">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D3F" w:rsidRDefault="009A58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31.9pt;height:646.65pt;z-index:-251660800;mso-position-horizontal:center;mso-position-horizontal-relative:margin;mso-position-vertical:center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.5pt;height:7.5pt" o:bullet="t">
        <v:imagedata r:id="rId1" o:title="bullet1"/>
      </v:shape>
    </w:pict>
  </w:numPicBullet>
  <w:numPicBullet w:numPicBulletId="1">
    <w:pict>
      <v:shape id="_x0000_i1057" type="#_x0000_t75" style="width:6pt;height:6pt" o:bullet="t">
        <v:imagedata r:id="rId2" o:title="bullet2"/>
      </v:shape>
    </w:pict>
  </w:numPicBullet>
  <w:numPicBullet w:numPicBulletId="2">
    <w:pict>
      <v:shape id="_x0000_i1058" type="#_x0000_t75" style="width:4.5pt;height:4.5pt" o:bullet="t">
        <v:imagedata r:id="rId3" o:title="bullet3"/>
      </v:shape>
    </w:pict>
  </w:numPicBullet>
  <w:abstractNum w:abstractNumId="0">
    <w:nsid w:val="FFFFFF88"/>
    <w:multiLevelType w:val="singleLevel"/>
    <w:tmpl w:val="AEE65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D60AB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6841C8"/>
    <w:multiLevelType w:val="hybridMultilevel"/>
    <w:tmpl w:val="B068F4D0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66A4BEF"/>
    <w:multiLevelType w:val="hybridMultilevel"/>
    <w:tmpl w:val="4C688302"/>
    <w:lvl w:ilvl="0" w:tplc="C9DEF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EE5027"/>
    <w:multiLevelType w:val="hybridMultilevel"/>
    <w:tmpl w:val="42B0DA12"/>
    <w:lvl w:ilvl="0" w:tplc="4F7EEC56">
      <w:start w:val="10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0DC0082"/>
    <w:multiLevelType w:val="hybridMultilevel"/>
    <w:tmpl w:val="9EC2116C"/>
    <w:lvl w:ilvl="0" w:tplc="04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14385BC6"/>
    <w:multiLevelType w:val="hybridMultilevel"/>
    <w:tmpl w:val="A4A8526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D3E98"/>
    <w:multiLevelType w:val="hybridMultilevel"/>
    <w:tmpl w:val="37E2660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1F6646D6"/>
    <w:multiLevelType w:val="hybridMultilevel"/>
    <w:tmpl w:val="05DC2B36"/>
    <w:lvl w:ilvl="0" w:tplc="DAF81F66">
      <w:start w:val="100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>
    <w:nsid w:val="25E90A0B"/>
    <w:multiLevelType w:val="hybridMultilevel"/>
    <w:tmpl w:val="6410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E457E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26FF3509"/>
    <w:multiLevelType w:val="singleLevel"/>
    <w:tmpl w:val="DC3ED730"/>
    <w:lvl w:ilvl="0">
      <w:start w:val="1"/>
      <w:numFmt w:val="bullet"/>
      <w:pStyle w:val="ListBullet"/>
      <w:lvlText w:val=""/>
      <w:lvlJc w:val="left"/>
      <w:pPr>
        <w:tabs>
          <w:tab w:val="num" w:pos="1512"/>
        </w:tabs>
        <w:ind w:left="1512" w:hanging="432"/>
      </w:pPr>
      <w:rPr>
        <w:rFonts w:ascii="Wingdings" w:hAnsi="Wingdings" w:hint="default"/>
        <w:sz w:val="16"/>
      </w:rPr>
    </w:lvl>
  </w:abstractNum>
  <w:abstractNum w:abstractNumId="15">
    <w:nsid w:val="2BB61D0A"/>
    <w:multiLevelType w:val="hybridMultilevel"/>
    <w:tmpl w:val="6A56F1E2"/>
    <w:lvl w:ilvl="0" w:tplc="7DDCDD9C">
      <w:start w:val="10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DC75C78"/>
    <w:multiLevelType w:val="hybridMultilevel"/>
    <w:tmpl w:val="E6ACD0EE"/>
    <w:lvl w:ilvl="0" w:tplc="07BCF19E">
      <w:start w:val="100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>
    <w:nsid w:val="370D3281"/>
    <w:multiLevelType w:val="hybridMultilevel"/>
    <w:tmpl w:val="70B4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2003D"/>
    <w:multiLevelType w:val="hybridMultilevel"/>
    <w:tmpl w:val="99F6ED4C"/>
    <w:lvl w:ilvl="0" w:tplc="15E0934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633830"/>
    <w:multiLevelType w:val="hybridMultilevel"/>
    <w:tmpl w:val="C98EF7F0"/>
    <w:lvl w:ilvl="0" w:tplc="C9DEF4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AC37B64"/>
    <w:multiLevelType w:val="hybridMultilevel"/>
    <w:tmpl w:val="36769464"/>
    <w:lvl w:ilvl="0" w:tplc="D59A0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416C3"/>
    <w:multiLevelType w:val="hybridMultilevel"/>
    <w:tmpl w:val="20C0C74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F2F2F"/>
    <w:multiLevelType w:val="hybridMultilevel"/>
    <w:tmpl w:val="37587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82064"/>
    <w:multiLevelType w:val="hybridMultilevel"/>
    <w:tmpl w:val="137E3236"/>
    <w:lvl w:ilvl="0" w:tplc="E3AAA2AC"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5CA15CC3"/>
    <w:multiLevelType w:val="hybridMultilevel"/>
    <w:tmpl w:val="6A76B24E"/>
    <w:lvl w:ilvl="0" w:tplc="30742BF2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A25A9C"/>
    <w:multiLevelType w:val="hybridMultilevel"/>
    <w:tmpl w:val="DF30D96C"/>
    <w:lvl w:ilvl="0" w:tplc="15E0934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5E25626"/>
    <w:multiLevelType w:val="hybridMultilevel"/>
    <w:tmpl w:val="BD4A42CA"/>
    <w:lvl w:ilvl="0" w:tplc="6E40262C">
      <w:start w:val="100"/>
      <w:numFmt w:val="decimal"/>
      <w:lvlText w:val="%1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21227"/>
    <w:multiLevelType w:val="hybridMultilevel"/>
    <w:tmpl w:val="AD60E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11718"/>
    <w:multiLevelType w:val="hybridMultilevel"/>
    <w:tmpl w:val="5E7E67CE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782C73F5"/>
    <w:multiLevelType w:val="singleLevel"/>
    <w:tmpl w:val="92A4171E"/>
    <w:lvl w:ilvl="0">
      <w:start w:val="1"/>
      <w:numFmt w:val="decimal"/>
      <w:pStyle w:val="ListNumber"/>
      <w:lvlText w:val="%1."/>
      <w:lvlJc w:val="left"/>
      <w:pPr>
        <w:tabs>
          <w:tab w:val="num" w:pos="1512"/>
        </w:tabs>
        <w:ind w:left="1512" w:hanging="432"/>
      </w:pPr>
      <w:rPr>
        <w:b/>
        <w:i w:val="0"/>
      </w:rPr>
    </w:lvl>
  </w:abstractNum>
  <w:abstractNum w:abstractNumId="30">
    <w:nsid w:val="798369D8"/>
    <w:multiLevelType w:val="hybridMultilevel"/>
    <w:tmpl w:val="7EE69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4"/>
  </w:num>
  <w:num w:numId="4">
    <w:abstractNumId w:val="0"/>
  </w:num>
  <w:num w:numId="5">
    <w:abstractNumId w:val="29"/>
  </w:num>
  <w:num w:numId="6">
    <w:abstractNumId w:val="29"/>
    <w:lvlOverride w:ilvl="0">
      <w:startOverride w:val="1"/>
    </w:lvlOverride>
  </w:num>
  <w:num w:numId="7">
    <w:abstractNumId w:val="4"/>
  </w:num>
  <w:num w:numId="8">
    <w:abstractNumId w:val="13"/>
  </w:num>
  <w:num w:numId="9">
    <w:abstractNumId w:val="8"/>
  </w:num>
  <w:num w:numId="10">
    <w:abstractNumId w:val="4"/>
  </w:num>
  <w:num w:numId="11">
    <w:abstractNumId w:val="3"/>
  </w:num>
  <w:num w:numId="12">
    <w:abstractNumId w:val="2"/>
  </w:num>
  <w:num w:numId="13">
    <w:abstractNumId w:val="28"/>
  </w:num>
  <w:num w:numId="14">
    <w:abstractNumId w:val="23"/>
  </w:num>
  <w:num w:numId="15">
    <w:abstractNumId w:val="26"/>
  </w:num>
  <w:num w:numId="16">
    <w:abstractNumId w:val="24"/>
  </w:num>
  <w:num w:numId="17">
    <w:abstractNumId w:val="11"/>
  </w:num>
  <w:num w:numId="18">
    <w:abstractNumId w:val="15"/>
  </w:num>
  <w:num w:numId="19">
    <w:abstractNumId w:val="7"/>
  </w:num>
  <w:num w:numId="20">
    <w:abstractNumId w:val="16"/>
  </w:num>
  <w:num w:numId="21">
    <w:abstractNumId w:val="10"/>
  </w:num>
  <w:num w:numId="22">
    <w:abstractNumId w:val="5"/>
  </w:num>
  <w:num w:numId="23">
    <w:abstractNumId w:val="22"/>
  </w:num>
  <w:num w:numId="24">
    <w:abstractNumId w:val="9"/>
  </w:num>
  <w:num w:numId="25">
    <w:abstractNumId w:val="19"/>
  </w:num>
  <w:num w:numId="26">
    <w:abstractNumId w:val="12"/>
  </w:num>
  <w:num w:numId="27">
    <w:abstractNumId w:val="20"/>
  </w:num>
  <w:num w:numId="28">
    <w:abstractNumId w:val="6"/>
  </w:num>
  <w:num w:numId="29">
    <w:abstractNumId w:val="17"/>
  </w:num>
  <w:num w:numId="30">
    <w:abstractNumId w:val="30"/>
  </w:num>
  <w:num w:numId="31">
    <w:abstractNumId w:val="21"/>
  </w:num>
  <w:num w:numId="32">
    <w:abstractNumId w:val="27"/>
  </w:num>
  <w:num w:numId="33">
    <w:abstractNumId w:val="25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defaultTableStyle w:val="TableTheme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C5829"/>
    <w:rsid w:val="00036FA6"/>
    <w:rsid w:val="00057680"/>
    <w:rsid w:val="00090089"/>
    <w:rsid w:val="00090401"/>
    <w:rsid w:val="000C38B8"/>
    <w:rsid w:val="000E0338"/>
    <w:rsid w:val="000E14A2"/>
    <w:rsid w:val="000E4459"/>
    <w:rsid w:val="000F3C19"/>
    <w:rsid w:val="00152D19"/>
    <w:rsid w:val="0018183C"/>
    <w:rsid w:val="001906BE"/>
    <w:rsid w:val="001C017E"/>
    <w:rsid w:val="00200E28"/>
    <w:rsid w:val="00207C83"/>
    <w:rsid w:val="00244C65"/>
    <w:rsid w:val="00265EBF"/>
    <w:rsid w:val="0027029D"/>
    <w:rsid w:val="00271AF6"/>
    <w:rsid w:val="00272A7E"/>
    <w:rsid w:val="002A0457"/>
    <w:rsid w:val="002E1006"/>
    <w:rsid w:val="00366216"/>
    <w:rsid w:val="003717F3"/>
    <w:rsid w:val="00384D99"/>
    <w:rsid w:val="003C7EA7"/>
    <w:rsid w:val="00433778"/>
    <w:rsid w:val="00437855"/>
    <w:rsid w:val="00455030"/>
    <w:rsid w:val="004756A4"/>
    <w:rsid w:val="004D5758"/>
    <w:rsid w:val="00506D77"/>
    <w:rsid w:val="00525558"/>
    <w:rsid w:val="00593C12"/>
    <w:rsid w:val="005A14DC"/>
    <w:rsid w:val="005B0C58"/>
    <w:rsid w:val="005B1BF6"/>
    <w:rsid w:val="005F64E3"/>
    <w:rsid w:val="00601049"/>
    <w:rsid w:val="006123B9"/>
    <w:rsid w:val="006163CC"/>
    <w:rsid w:val="00636172"/>
    <w:rsid w:val="0067463F"/>
    <w:rsid w:val="00697781"/>
    <w:rsid w:val="006A2E18"/>
    <w:rsid w:val="006B6620"/>
    <w:rsid w:val="006B6BF8"/>
    <w:rsid w:val="00705118"/>
    <w:rsid w:val="00745F03"/>
    <w:rsid w:val="0078342E"/>
    <w:rsid w:val="00792983"/>
    <w:rsid w:val="007E4673"/>
    <w:rsid w:val="007E6E54"/>
    <w:rsid w:val="007F165C"/>
    <w:rsid w:val="00826F71"/>
    <w:rsid w:val="0083755D"/>
    <w:rsid w:val="00881FD6"/>
    <w:rsid w:val="008862B2"/>
    <w:rsid w:val="008A192E"/>
    <w:rsid w:val="008D0A1A"/>
    <w:rsid w:val="008D1BDB"/>
    <w:rsid w:val="008D65CB"/>
    <w:rsid w:val="008E2A4B"/>
    <w:rsid w:val="008E3B60"/>
    <w:rsid w:val="00901414"/>
    <w:rsid w:val="00901F80"/>
    <w:rsid w:val="009455E9"/>
    <w:rsid w:val="00951898"/>
    <w:rsid w:val="00966383"/>
    <w:rsid w:val="009668B1"/>
    <w:rsid w:val="00971892"/>
    <w:rsid w:val="0098380A"/>
    <w:rsid w:val="00994D07"/>
    <w:rsid w:val="009A5839"/>
    <w:rsid w:val="009E31B8"/>
    <w:rsid w:val="009F4E95"/>
    <w:rsid w:val="00A0054D"/>
    <w:rsid w:val="00A0063C"/>
    <w:rsid w:val="00A21782"/>
    <w:rsid w:val="00A53375"/>
    <w:rsid w:val="00A540AE"/>
    <w:rsid w:val="00A761B2"/>
    <w:rsid w:val="00A9071C"/>
    <w:rsid w:val="00AA46FF"/>
    <w:rsid w:val="00AB7F8B"/>
    <w:rsid w:val="00AD685C"/>
    <w:rsid w:val="00AF469B"/>
    <w:rsid w:val="00B06EDC"/>
    <w:rsid w:val="00B10CC3"/>
    <w:rsid w:val="00B11B5F"/>
    <w:rsid w:val="00B25660"/>
    <w:rsid w:val="00B25A58"/>
    <w:rsid w:val="00B33B37"/>
    <w:rsid w:val="00B56885"/>
    <w:rsid w:val="00B70AF0"/>
    <w:rsid w:val="00B92E8B"/>
    <w:rsid w:val="00BA0855"/>
    <w:rsid w:val="00BC0A45"/>
    <w:rsid w:val="00C11B2F"/>
    <w:rsid w:val="00C15978"/>
    <w:rsid w:val="00C2794F"/>
    <w:rsid w:val="00C37C23"/>
    <w:rsid w:val="00C675DD"/>
    <w:rsid w:val="00C928B6"/>
    <w:rsid w:val="00CC7591"/>
    <w:rsid w:val="00CD172D"/>
    <w:rsid w:val="00CE2451"/>
    <w:rsid w:val="00CE2ABE"/>
    <w:rsid w:val="00D00CD0"/>
    <w:rsid w:val="00D23479"/>
    <w:rsid w:val="00D46A7F"/>
    <w:rsid w:val="00D47315"/>
    <w:rsid w:val="00D725CA"/>
    <w:rsid w:val="00D843C6"/>
    <w:rsid w:val="00D90FA6"/>
    <w:rsid w:val="00DD7048"/>
    <w:rsid w:val="00E673EC"/>
    <w:rsid w:val="00E71BDD"/>
    <w:rsid w:val="00E72809"/>
    <w:rsid w:val="00E81FB1"/>
    <w:rsid w:val="00E82652"/>
    <w:rsid w:val="00E9300B"/>
    <w:rsid w:val="00E96C9F"/>
    <w:rsid w:val="00EB4EC8"/>
    <w:rsid w:val="00EC28B4"/>
    <w:rsid w:val="00EC5994"/>
    <w:rsid w:val="00F07D3F"/>
    <w:rsid w:val="00F12BCD"/>
    <w:rsid w:val="00F1771F"/>
    <w:rsid w:val="00F35DF1"/>
    <w:rsid w:val="00F37E5A"/>
    <w:rsid w:val="00F4511A"/>
    <w:rsid w:val="00F92948"/>
    <w:rsid w:val="00F97AAF"/>
    <w:rsid w:val="00FA73CC"/>
    <w:rsid w:val="00FC5829"/>
    <w:rsid w:val="00FE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29D"/>
    <w:rPr>
      <w:sz w:val="24"/>
      <w:szCs w:val="24"/>
    </w:rPr>
  </w:style>
  <w:style w:type="paragraph" w:styleId="Heading1">
    <w:name w:val="heading 1"/>
    <w:basedOn w:val="TitluBaz"/>
    <w:next w:val="BodyText"/>
    <w:qFormat/>
    <w:rsid w:val="005B0C58"/>
    <w:pPr>
      <w:outlineLvl w:val="0"/>
    </w:pPr>
    <w:rPr>
      <w:b/>
      <w:bCs/>
      <w:spacing w:val="0"/>
      <w:kern w:val="32"/>
      <w:sz w:val="32"/>
      <w:szCs w:val="32"/>
      <w:lang w:bidi="ar-SA"/>
    </w:rPr>
  </w:style>
  <w:style w:type="paragraph" w:styleId="Heading2">
    <w:name w:val="heading 2"/>
    <w:basedOn w:val="TitluBaz"/>
    <w:next w:val="BodyText"/>
    <w:qFormat/>
    <w:rsid w:val="005B0C58"/>
    <w:pPr>
      <w:spacing w:line="200" w:lineRule="atLeast"/>
      <w:outlineLvl w:val="1"/>
    </w:pPr>
    <w:rPr>
      <w:b/>
      <w:bCs/>
      <w:i/>
      <w:iCs/>
      <w:spacing w:val="0"/>
      <w:kern w:val="0"/>
      <w:sz w:val="28"/>
      <w:szCs w:val="28"/>
      <w:lang w:bidi="ar-SA"/>
    </w:rPr>
  </w:style>
  <w:style w:type="paragraph" w:styleId="Heading3">
    <w:name w:val="heading 3"/>
    <w:basedOn w:val="TitluBaz"/>
    <w:next w:val="BodyText"/>
    <w:qFormat/>
    <w:rsid w:val="005B0C58"/>
    <w:pPr>
      <w:spacing w:line="200" w:lineRule="atLeast"/>
      <w:outlineLvl w:val="2"/>
    </w:pPr>
    <w:rPr>
      <w:b/>
      <w:bCs/>
      <w:spacing w:val="0"/>
      <w:kern w:val="0"/>
      <w:sz w:val="26"/>
      <w:szCs w:val="26"/>
      <w:lang w:bidi="ar-SA"/>
    </w:rPr>
  </w:style>
  <w:style w:type="paragraph" w:styleId="Heading4">
    <w:name w:val="heading 4"/>
    <w:basedOn w:val="TitluBaz"/>
    <w:next w:val="BodyText"/>
    <w:qFormat/>
    <w:rsid w:val="005B0C58"/>
    <w:pPr>
      <w:spacing w:after="220"/>
      <w:outlineLvl w:val="3"/>
    </w:pPr>
    <w:rPr>
      <w:rFonts w:ascii="Times New Roman" w:hAnsi="Times New Roman"/>
      <w:b/>
      <w:bCs/>
      <w:spacing w:val="0"/>
      <w:kern w:val="0"/>
      <w:sz w:val="28"/>
      <w:szCs w:val="28"/>
      <w:lang w:bidi="ar-SA"/>
    </w:rPr>
  </w:style>
  <w:style w:type="paragraph" w:styleId="Heading5">
    <w:name w:val="heading 5"/>
    <w:basedOn w:val="TitluBaz"/>
    <w:next w:val="BodyText"/>
    <w:qFormat/>
    <w:rsid w:val="005B0C58"/>
    <w:pPr>
      <w:outlineLvl w:val="4"/>
    </w:pPr>
    <w:rPr>
      <w:b/>
      <w:bCs/>
      <w:i/>
      <w:iCs/>
      <w:spacing w:val="0"/>
      <w:kern w:val="0"/>
      <w:sz w:val="26"/>
      <w:szCs w:val="26"/>
      <w:lang w:bidi="ar-SA"/>
    </w:rPr>
  </w:style>
  <w:style w:type="paragraph" w:styleId="Heading6">
    <w:name w:val="heading 6"/>
    <w:basedOn w:val="TitluBaz"/>
    <w:next w:val="BodyText"/>
    <w:qFormat/>
    <w:rsid w:val="005B0C58"/>
    <w:pPr>
      <w:ind w:left="1080"/>
      <w:outlineLvl w:val="5"/>
    </w:pPr>
    <w:rPr>
      <w:rFonts w:ascii="Times New Roman" w:hAnsi="Times New Roman"/>
      <w:b/>
      <w:bCs/>
      <w:spacing w:val="0"/>
      <w:kern w:val="0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7C83"/>
    <w:pPr>
      <w:tabs>
        <w:tab w:val="center" w:pos="4320"/>
        <w:tab w:val="right" w:pos="8640"/>
      </w:tabs>
    </w:pPr>
    <w:rPr>
      <w:i/>
    </w:rPr>
  </w:style>
  <w:style w:type="paragraph" w:styleId="Footer">
    <w:name w:val="footer"/>
    <w:basedOn w:val="Normal"/>
    <w:rsid w:val="00207C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7C83"/>
  </w:style>
  <w:style w:type="character" w:styleId="Hyperlink">
    <w:name w:val="Hyperlink"/>
    <w:rsid w:val="005B0C58"/>
    <w:rPr>
      <w:color w:val="0000FF"/>
      <w:u w:val="single"/>
    </w:rPr>
  </w:style>
  <w:style w:type="character" w:styleId="Emphasis">
    <w:name w:val="Emphasis"/>
    <w:qFormat/>
    <w:rsid w:val="00207C83"/>
    <w:rPr>
      <w:rFonts w:ascii="Arial" w:hAnsi="Arial" w:cs="Arial" w:hint="default"/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207C83"/>
    <w:pPr>
      <w:spacing w:after="220" w:line="220" w:lineRule="atLeast"/>
      <w:ind w:left="835"/>
    </w:pPr>
  </w:style>
  <w:style w:type="paragraph" w:styleId="List">
    <w:name w:val="List"/>
    <w:basedOn w:val="BodyText"/>
    <w:rsid w:val="00207C83"/>
    <w:pPr>
      <w:ind w:left="1512" w:hanging="432"/>
    </w:pPr>
  </w:style>
  <w:style w:type="paragraph" w:styleId="ListBullet">
    <w:name w:val="List Bullet"/>
    <w:basedOn w:val="List"/>
    <w:autoRedefine/>
    <w:rsid w:val="00207C83"/>
    <w:pPr>
      <w:numPr>
        <w:numId w:val="2"/>
      </w:numPr>
    </w:pPr>
  </w:style>
  <w:style w:type="paragraph" w:styleId="ListNumber">
    <w:name w:val="List Number"/>
    <w:basedOn w:val="List"/>
    <w:rsid w:val="00207C83"/>
    <w:pPr>
      <w:numPr>
        <w:numId w:val="5"/>
      </w:numPr>
    </w:pPr>
  </w:style>
  <w:style w:type="paragraph" w:styleId="Signature">
    <w:name w:val="Signature"/>
    <w:basedOn w:val="Normal"/>
    <w:next w:val="SemnturFuncie"/>
    <w:rsid w:val="00207C83"/>
    <w:pPr>
      <w:keepNext/>
      <w:spacing w:before="880"/>
    </w:pPr>
  </w:style>
  <w:style w:type="paragraph" w:styleId="Closing">
    <w:name w:val="Closing"/>
    <w:basedOn w:val="Normal"/>
    <w:next w:val="Signature"/>
    <w:rsid w:val="00207C83"/>
    <w:pPr>
      <w:keepNext/>
      <w:spacing w:after="60"/>
    </w:pPr>
  </w:style>
  <w:style w:type="paragraph" w:customStyle="1" w:styleId="SemnturFuncie">
    <w:name w:val="Semnătură Funcţie"/>
    <w:basedOn w:val="Signature"/>
    <w:next w:val="SemnturFirm"/>
    <w:rsid w:val="00207C83"/>
    <w:pPr>
      <w:spacing w:before="0"/>
    </w:pPr>
    <w:rPr>
      <w:lang w:bidi="ro-RO"/>
    </w:rPr>
  </w:style>
  <w:style w:type="paragraph" w:customStyle="1" w:styleId="Liniedesubiect">
    <w:name w:val="Linie de subiect"/>
    <w:basedOn w:val="Normal"/>
    <w:next w:val="BodyText"/>
    <w:rsid w:val="00207C83"/>
    <w:pPr>
      <w:spacing w:after="220"/>
      <w:ind w:left="835"/>
    </w:pPr>
    <w:rPr>
      <w:rFonts w:ascii="Arial" w:hAnsi="Arial"/>
      <w:b/>
      <w:spacing w:val="-6"/>
      <w:sz w:val="18"/>
      <w:lang w:bidi="ro-RO"/>
    </w:rPr>
  </w:style>
  <w:style w:type="paragraph" w:styleId="Salutation">
    <w:name w:val="Salutation"/>
    <w:basedOn w:val="Normal"/>
    <w:next w:val="Liniedesubiect"/>
    <w:rsid w:val="00207C83"/>
    <w:pPr>
      <w:spacing w:before="220" w:after="220"/>
      <w:ind w:left="835"/>
    </w:pPr>
  </w:style>
  <w:style w:type="paragraph" w:customStyle="1" w:styleId="AdresinternNume">
    <w:name w:val="Adresă internă Nume"/>
    <w:basedOn w:val="Adresintern"/>
    <w:next w:val="Adresintern"/>
    <w:rsid w:val="00207C83"/>
    <w:pPr>
      <w:spacing w:before="220"/>
    </w:pPr>
  </w:style>
  <w:style w:type="paragraph" w:styleId="Date">
    <w:name w:val="Date"/>
    <w:basedOn w:val="Normal"/>
    <w:next w:val="AdresinternNume"/>
    <w:rsid w:val="00207C83"/>
    <w:pPr>
      <w:spacing w:after="480" w:line="220" w:lineRule="atLeast"/>
      <w:ind w:left="835"/>
    </w:pPr>
  </w:style>
  <w:style w:type="paragraph" w:customStyle="1" w:styleId="Liniedeatenionare">
    <w:name w:val="Linie de atenţionare"/>
    <w:basedOn w:val="Normal"/>
    <w:next w:val="Salutation"/>
    <w:rsid w:val="00207C83"/>
    <w:pPr>
      <w:spacing w:before="220"/>
    </w:pPr>
    <w:rPr>
      <w:lang w:bidi="ro-RO"/>
    </w:rPr>
  </w:style>
  <w:style w:type="paragraph" w:customStyle="1" w:styleId="ListCc">
    <w:name w:val="Listă Cc"/>
    <w:basedOn w:val="Normal"/>
    <w:rsid w:val="00207C83"/>
    <w:pPr>
      <w:keepLines/>
      <w:ind w:left="1195" w:hanging="360"/>
    </w:pPr>
    <w:rPr>
      <w:lang w:bidi="ro-RO"/>
    </w:rPr>
  </w:style>
  <w:style w:type="paragraph" w:customStyle="1" w:styleId="Numefirm">
    <w:name w:val="Nume firmă"/>
    <w:basedOn w:val="Normal"/>
    <w:next w:val="Date"/>
    <w:rsid w:val="00207C83"/>
    <w:pPr>
      <w:spacing w:before="100" w:after="600" w:line="600" w:lineRule="atLeast"/>
    </w:pPr>
    <w:rPr>
      <w:spacing w:val="-34"/>
      <w:sz w:val="60"/>
      <w:lang w:bidi="ro-RO"/>
    </w:rPr>
  </w:style>
  <w:style w:type="paragraph" w:customStyle="1" w:styleId="Anex">
    <w:name w:val="Anexă"/>
    <w:basedOn w:val="Normal"/>
    <w:next w:val="ListCc"/>
    <w:rsid w:val="00207C83"/>
    <w:pPr>
      <w:keepNext/>
      <w:keepLines/>
      <w:spacing w:before="220" w:after="880"/>
      <w:ind w:left="835"/>
    </w:pPr>
    <w:rPr>
      <w:lang w:bidi="ro-RO"/>
    </w:rPr>
  </w:style>
  <w:style w:type="paragraph" w:customStyle="1" w:styleId="TitluBaz">
    <w:name w:val="Titlu Bază"/>
    <w:basedOn w:val="BodyText"/>
    <w:next w:val="BodyText"/>
    <w:rsid w:val="00207C83"/>
    <w:pPr>
      <w:keepNext/>
      <w:keepLines/>
      <w:spacing w:after="0"/>
    </w:pPr>
    <w:rPr>
      <w:rFonts w:ascii="Arial" w:hAnsi="Arial"/>
      <w:spacing w:val="-10"/>
      <w:kern w:val="20"/>
      <w:lang w:bidi="ro-RO"/>
    </w:rPr>
  </w:style>
  <w:style w:type="paragraph" w:customStyle="1" w:styleId="Adresintern">
    <w:name w:val="Adresă internă"/>
    <w:basedOn w:val="Normal"/>
    <w:rsid w:val="00207C83"/>
    <w:pPr>
      <w:ind w:left="835"/>
    </w:pPr>
    <w:rPr>
      <w:lang w:bidi="ro-RO"/>
    </w:rPr>
  </w:style>
  <w:style w:type="paragraph" w:customStyle="1" w:styleId="Instruciuniexpediereprinpot">
    <w:name w:val="Instrucţiuni expediere prin poştă"/>
    <w:basedOn w:val="Normal"/>
    <w:next w:val="AdresinternNume"/>
    <w:rsid w:val="00207C83"/>
    <w:pPr>
      <w:spacing w:before="220"/>
      <w:ind w:left="835"/>
    </w:pPr>
    <w:rPr>
      <w:caps/>
      <w:lang w:bidi="ro-RO"/>
    </w:rPr>
  </w:style>
  <w:style w:type="paragraph" w:customStyle="1" w:styleId="ReferinIniiale">
    <w:name w:val="Referinţă Iniţiale"/>
    <w:basedOn w:val="Normal"/>
    <w:next w:val="Anex"/>
    <w:rsid w:val="00207C83"/>
    <w:pPr>
      <w:keepNext/>
      <w:keepLines/>
      <w:spacing w:before="220"/>
    </w:pPr>
    <w:rPr>
      <w:lang w:bidi="ro-RO"/>
    </w:rPr>
  </w:style>
  <w:style w:type="paragraph" w:customStyle="1" w:styleId="ReferinLinie">
    <w:name w:val="Referinţă Linie"/>
    <w:basedOn w:val="Normal"/>
    <w:next w:val="Instruciuniexpediereprinpot"/>
    <w:rsid w:val="00207C83"/>
    <w:pPr>
      <w:spacing w:before="220"/>
      <w:ind w:left="835"/>
    </w:pPr>
    <w:rPr>
      <w:lang w:bidi="ro-RO"/>
    </w:rPr>
  </w:style>
  <w:style w:type="paragraph" w:customStyle="1" w:styleId="Adresreturnare">
    <w:name w:val="Adresă returnare"/>
    <w:basedOn w:val="Normal"/>
    <w:rsid w:val="00207C83"/>
    <w:pPr>
      <w:keepLines/>
      <w:framePr w:w="3413" w:h="1022" w:hSpace="187" w:wrap="notBeside" w:vAnchor="page" w:hAnchor="page" w:xAlign="right" w:y="721" w:anchorLock="1"/>
      <w:spacing w:line="200" w:lineRule="atLeast"/>
    </w:pPr>
    <w:rPr>
      <w:sz w:val="16"/>
      <w:lang w:bidi="ro-RO"/>
    </w:rPr>
  </w:style>
  <w:style w:type="paragraph" w:customStyle="1" w:styleId="SemnturFirm">
    <w:name w:val="Semnătură Firmă"/>
    <w:basedOn w:val="Signature"/>
    <w:next w:val="ReferinIniiale"/>
    <w:rsid w:val="00207C83"/>
    <w:pPr>
      <w:spacing w:before="0"/>
    </w:pPr>
    <w:rPr>
      <w:lang w:bidi="ro-RO"/>
    </w:rPr>
  </w:style>
  <w:style w:type="paragraph" w:customStyle="1" w:styleId="Slogan">
    <w:name w:val="Slogan"/>
    <w:basedOn w:val="Normal"/>
    <w:rsid w:val="00207C83"/>
    <w:pPr>
      <w:framePr w:w="5170" w:h="1685" w:hSpace="187" w:vSpace="187" w:wrap="around" w:vAnchor="page" w:hAnchor="page" w:x="966" w:yAlign="bottom" w:anchorLock="1"/>
    </w:pPr>
    <w:rPr>
      <w:i/>
      <w:spacing w:val="-6"/>
      <w:lang w:bidi="ro-RO"/>
    </w:rPr>
  </w:style>
  <w:style w:type="table" w:styleId="TableTheme">
    <w:name w:val="Table Theme"/>
    <w:basedOn w:val="TableNormal"/>
    <w:rsid w:val="005B0C58"/>
    <w:pPr>
      <w:ind w:left="840" w:right="-360"/>
    </w:pPr>
    <w:tblPr>
      <w:tblInd w:w="0" w:type="dxa"/>
      <w:tblBorders>
        <w:top w:val="single" w:sz="4" w:space="0" w:color="999966"/>
        <w:left w:val="single" w:sz="4" w:space="0" w:color="999966"/>
        <w:bottom w:val="single" w:sz="4" w:space="0" w:color="999966"/>
        <w:right w:val="single" w:sz="4" w:space="0" w:color="999966"/>
        <w:insideH w:val="single" w:sz="4" w:space="0" w:color="999966"/>
        <w:insideV w:val="single" w:sz="4" w:space="0" w:color="999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5B0C58"/>
    <w:rPr>
      <w:color w:val="800080"/>
      <w:u w:val="single"/>
    </w:rPr>
  </w:style>
  <w:style w:type="paragraph" w:customStyle="1" w:styleId="BodyText3">
    <w:name w:val="Body Text3"/>
    <w:basedOn w:val="Normal"/>
    <w:rsid w:val="00265EBF"/>
    <w:pPr>
      <w:widowControl w:val="0"/>
      <w:shd w:val="clear" w:color="auto" w:fill="FFFFFF"/>
      <w:suppressAutoHyphens/>
      <w:spacing w:before="180" w:after="180" w:line="230" w:lineRule="exact"/>
    </w:pPr>
    <w:rPr>
      <w:sz w:val="19"/>
      <w:szCs w:val="19"/>
      <w:lang w:eastAsia="ar-SA"/>
    </w:rPr>
  </w:style>
  <w:style w:type="paragraph" w:customStyle="1" w:styleId="Quotations">
    <w:name w:val="Quotations"/>
    <w:basedOn w:val="Normal"/>
    <w:rsid w:val="00265EBF"/>
    <w:pPr>
      <w:suppressAutoHyphens/>
      <w:spacing w:after="283"/>
      <w:ind w:left="567" w:right="567"/>
    </w:pPr>
    <w:rPr>
      <w:lang w:eastAsia="ar-SA"/>
    </w:rPr>
  </w:style>
  <w:style w:type="table" w:styleId="TableList1">
    <w:name w:val="Table List 1"/>
    <w:basedOn w:val="TableNormal"/>
    <w:rsid w:val="00E71BD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B70AF0"/>
    <w:pPr>
      <w:spacing w:before="100" w:beforeAutospacing="1" w:after="115"/>
    </w:pPr>
  </w:style>
  <w:style w:type="character" w:customStyle="1" w:styleId="HeaderChar">
    <w:name w:val="Header Char"/>
    <w:link w:val="Header"/>
    <w:uiPriority w:val="99"/>
    <w:rsid w:val="005F64E3"/>
    <w:rPr>
      <w:i/>
      <w:sz w:val="24"/>
      <w:szCs w:val="24"/>
    </w:rPr>
  </w:style>
  <w:style w:type="paragraph" w:styleId="BalloonText">
    <w:name w:val="Balloon Text"/>
    <w:basedOn w:val="Normal"/>
    <w:link w:val="BalloonTextChar"/>
    <w:rsid w:val="005F6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64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3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2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66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7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rman-medical.ro" TargetMode="External"/><Relationship Id="rId13" Type="http://schemas.openxmlformats.org/officeDocument/2006/relationships/hyperlink" Target="http://www.srp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munteanuro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hotelarges.ro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booking@hotelarges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oleObject" Target="embeddings/oleObject1.bin"/><Relationship Id="rId7" Type="http://schemas.openxmlformats.org/officeDocument/2006/relationships/image" Target="media/image8.png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oleObject" Target="embeddings/oleObject2.bin"/><Relationship Id="rId4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20F4E-73AC-4F5B-ADA3-FEB270DF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3760</CharactersWithSpaces>
  <SharedDoc>false</SharedDoc>
  <HLinks>
    <vt:vector size="30" baseType="variant">
      <vt:variant>
        <vt:i4>852061</vt:i4>
      </vt:variant>
      <vt:variant>
        <vt:i4>12</vt:i4>
      </vt:variant>
      <vt:variant>
        <vt:i4>0</vt:i4>
      </vt:variant>
      <vt:variant>
        <vt:i4>5</vt:i4>
      </vt:variant>
      <vt:variant>
        <vt:lpwstr>http://www.hotelarges.ro/</vt:lpwstr>
      </vt:variant>
      <vt:variant>
        <vt:lpwstr/>
      </vt:variant>
      <vt:variant>
        <vt:i4>4653165</vt:i4>
      </vt:variant>
      <vt:variant>
        <vt:i4>9</vt:i4>
      </vt:variant>
      <vt:variant>
        <vt:i4>0</vt:i4>
      </vt:variant>
      <vt:variant>
        <vt:i4>5</vt:i4>
      </vt:variant>
      <vt:variant>
        <vt:lpwstr>mailto:booking@hotelarges.ro</vt:lpwstr>
      </vt:variant>
      <vt:variant>
        <vt:lpwstr/>
      </vt:variant>
      <vt:variant>
        <vt:i4>7667811</vt:i4>
      </vt:variant>
      <vt:variant>
        <vt:i4>6</vt:i4>
      </vt:variant>
      <vt:variant>
        <vt:i4>0</vt:i4>
      </vt:variant>
      <vt:variant>
        <vt:i4>5</vt:i4>
      </vt:variant>
      <vt:variant>
        <vt:lpwstr>http://www.srp.ro/</vt:lpwstr>
      </vt:variant>
      <vt:variant>
        <vt:lpwstr/>
      </vt:variant>
      <vt:variant>
        <vt:i4>65599</vt:i4>
      </vt:variant>
      <vt:variant>
        <vt:i4>3</vt:i4>
      </vt:variant>
      <vt:variant>
        <vt:i4>0</vt:i4>
      </vt:variant>
      <vt:variant>
        <vt:i4>5</vt:i4>
      </vt:variant>
      <vt:variant>
        <vt:lpwstr>mailto:imunteanuro@yahoo.com</vt:lpwstr>
      </vt:variant>
      <vt:variant>
        <vt:lpwstr/>
      </vt:variant>
      <vt:variant>
        <vt:i4>5308482</vt:i4>
      </vt:variant>
      <vt:variant>
        <vt:i4>0</vt:i4>
      </vt:variant>
      <vt:variant>
        <vt:i4>0</vt:i4>
      </vt:variant>
      <vt:variant>
        <vt:i4>5</vt:i4>
      </vt:variant>
      <vt:variant>
        <vt:lpwstr>http://www.herman-medical.ro/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Alexandru</dc:creator>
  <cp:lastModifiedBy>'</cp:lastModifiedBy>
  <cp:revision>8</cp:revision>
  <cp:lastPrinted>2015-03-12T09:49:00Z</cp:lastPrinted>
  <dcterms:created xsi:type="dcterms:W3CDTF">2015-03-16T10:57:00Z</dcterms:created>
  <dcterms:modified xsi:type="dcterms:W3CDTF">2015-03-17T08:26:00Z</dcterms:modified>
</cp:coreProperties>
</file>