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317" w:rsidRDefault="009D2317" w:rsidP="00254990">
      <w:pPr>
        <w:jc w:val="both"/>
        <w:rPr>
          <w:rFonts w:ascii="Cambria" w:hAnsi="Cambria"/>
          <w:noProof/>
          <w:lang w:eastAsia="ro-RO"/>
        </w:rPr>
      </w:pPr>
    </w:p>
    <w:p w:rsidR="00D843C6" w:rsidRPr="006B6620" w:rsidRDefault="00D843C6" w:rsidP="00254990">
      <w:pPr>
        <w:jc w:val="both"/>
        <w:rPr>
          <w:rFonts w:ascii="Cambria" w:hAnsi="Cambria"/>
          <w:b/>
          <w:color w:val="403152"/>
        </w:rPr>
      </w:pP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  <w:r w:rsidRPr="006B6620">
        <w:rPr>
          <w:rFonts w:ascii="Cambria" w:hAnsi="Cambria"/>
          <w:noProof/>
          <w:lang w:eastAsia="ro-RO"/>
        </w:rPr>
        <w:tab/>
      </w:r>
    </w:p>
    <w:p w:rsidR="00D843C6" w:rsidRPr="006B6620" w:rsidRDefault="00D843C6" w:rsidP="00D843C6">
      <w:pPr>
        <w:shd w:val="clear" w:color="auto" w:fill="FFFFFF"/>
        <w:jc w:val="center"/>
        <w:rPr>
          <w:rFonts w:ascii="Cambria" w:hAnsi="Cambria"/>
          <w:b/>
          <w:color w:val="403152"/>
          <w:sz w:val="28"/>
          <w:szCs w:val="28"/>
        </w:rPr>
      </w:pPr>
      <w:r w:rsidRPr="006B6620">
        <w:rPr>
          <w:rFonts w:ascii="Cambria" w:hAnsi="Cambria"/>
          <w:b/>
          <w:color w:val="403152"/>
          <w:sz w:val="28"/>
          <w:szCs w:val="28"/>
        </w:rPr>
        <w:t xml:space="preserve">Conferinta </w:t>
      </w:r>
      <w:r w:rsidR="00EB4EC8" w:rsidRPr="006B6620">
        <w:rPr>
          <w:rFonts w:ascii="Cambria" w:hAnsi="Cambria"/>
          <w:b/>
          <w:color w:val="403152"/>
          <w:sz w:val="28"/>
          <w:szCs w:val="28"/>
        </w:rPr>
        <w:t>regionala</w:t>
      </w:r>
      <w:r w:rsidRPr="006B6620">
        <w:rPr>
          <w:rFonts w:ascii="Cambria" w:hAnsi="Cambria"/>
          <w:b/>
          <w:color w:val="403152"/>
          <w:sz w:val="28"/>
          <w:szCs w:val="28"/>
        </w:rPr>
        <w:t xml:space="preserve"> </w:t>
      </w:r>
      <w:r w:rsidR="00254990">
        <w:rPr>
          <w:rFonts w:ascii="Cambria" w:hAnsi="Cambria"/>
          <w:b/>
          <w:color w:val="403152"/>
          <w:sz w:val="28"/>
          <w:szCs w:val="28"/>
        </w:rPr>
        <w:t>cu participare internationala</w:t>
      </w:r>
    </w:p>
    <w:p w:rsidR="008460A3" w:rsidRDefault="008460A3" w:rsidP="008460A3">
      <w:pPr>
        <w:shd w:val="clear" w:color="auto" w:fill="FFFFFF"/>
        <w:rPr>
          <w:rFonts w:ascii="Cambria" w:hAnsi="Cambria"/>
          <w:b/>
          <w:i/>
          <w:color w:val="403152"/>
          <w:sz w:val="28"/>
          <w:szCs w:val="28"/>
        </w:rPr>
      </w:pPr>
      <w:r>
        <w:rPr>
          <w:rFonts w:ascii="Cambria" w:hAnsi="Cambria"/>
          <w:b/>
          <w:i/>
          <w:color w:val="403152"/>
          <w:sz w:val="28"/>
          <w:szCs w:val="28"/>
        </w:rPr>
        <w:t xml:space="preserve">                                            </w:t>
      </w:r>
      <w:r w:rsidR="00D843C6" w:rsidRPr="006B6620">
        <w:rPr>
          <w:rFonts w:ascii="Cambria" w:hAnsi="Cambria"/>
          <w:b/>
          <w:i/>
          <w:color w:val="403152"/>
          <w:sz w:val="28"/>
          <w:szCs w:val="28"/>
        </w:rPr>
        <w:t xml:space="preserve">“De la Empatie la Malpraxis” </w:t>
      </w:r>
    </w:p>
    <w:p w:rsidR="00D843C6" w:rsidRPr="006B6620" w:rsidRDefault="00484126" w:rsidP="00D843C6">
      <w:pPr>
        <w:shd w:val="clear" w:color="auto" w:fill="FFFFFF"/>
        <w:jc w:val="center"/>
        <w:rPr>
          <w:rFonts w:ascii="Cambria" w:hAnsi="Cambria"/>
          <w:b/>
          <w:color w:val="403152"/>
          <w:sz w:val="28"/>
          <w:szCs w:val="28"/>
        </w:rPr>
      </w:pPr>
      <w:r>
        <w:rPr>
          <w:rFonts w:ascii="Cambria" w:hAnsi="Cambria"/>
          <w:b/>
          <w:color w:val="403152"/>
          <w:sz w:val="28"/>
          <w:szCs w:val="28"/>
        </w:rPr>
        <w:t xml:space="preserve">Editia a II </w:t>
      </w:r>
      <w:r w:rsidR="00D843C6" w:rsidRPr="006B6620">
        <w:rPr>
          <w:rFonts w:ascii="Cambria" w:hAnsi="Cambria"/>
          <w:b/>
          <w:color w:val="403152"/>
          <w:sz w:val="28"/>
          <w:szCs w:val="28"/>
        </w:rPr>
        <w:t>a</w:t>
      </w:r>
    </w:p>
    <w:p w:rsidR="00951898" w:rsidRPr="006B6620" w:rsidRDefault="00D843C6" w:rsidP="00D843C6">
      <w:pPr>
        <w:shd w:val="clear" w:color="auto" w:fill="FFFFFF"/>
        <w:jc w:val="center"/>
        <w:rPr>
          <w:rFonts w:ascii="Cambria" w:hAnsi="Cambria"/>
          <w:color w:val="403152"/>
          <w:sz w:val="28"/>
          <w:szCs w:val="28"/>
        </w:rPr>
      </w:pPr>
      <w:r w:rsidRPr="006B6620">
        <w:rPr>
          <w:rFonts w:ascii="Cambria" w:hAnsi="Cambria"/>
          <w:color w:val="403152"/>
          <w:sz w:val="28"/>
          <w:szCs w:val="28"/>
        </w:rPr>
        <w:t xml:space="preserve"> </w:t>
      </w:r>
    </w:p>
    <w:p w:rsidR="008D65CB" w:rsidRDefault="008D65CB" w:rsidP="00D843C6">
      <w:pPr>
        <w:shd w:val="clear" w:color="auto" w:fill="FFFFFF"/>
        <w:jc w:val="center"/>
        <w:rPr>
          <w:rFonts w:ascii="Cambria" w:hAnsi="Cambria"/>
          <w:color w:val="403152"/>
          <w:sz w:val="28"/>
          <w:szCs w:val="28"/>
        </w:rPr>
      </w:pPr>
      <w:r>
        <w:rPr>
          <w:rFonts w:ascii="Cambria" w:hAnsi="Cambria"/>
          <w:color w:val="403152"/>
          <w:sz w:val="28"/>
          <w:szCs w:val="28"/>
        </w:rPr>
        <w:t>26-28 Martie 2015</w:t>
      </w:r>
      <w:r w:rsidR="00D843C6" w:rsidRPr="006B6620">
        <w:rPr>
          <w:rFonts w:ascii="Cambria" w:hAnsi="Cambria"/>
          <w:color w:val="403152"/>
          <w:sz w:val="28"/>
          <w:szCs w:val="28"/>
        </w:rPr>
        <w:t xml:space="preserve"> </w:t>
      </w:r>
    </w:p>
    <w:p w:rsidR="00D843C6" w:rsidRPr="006B6620" w:rsidRDefault="00D843C6" w:rsidP="00D843C6">
      <w:pPr>
        <w:shd w:val="clear" w:color="auto" w:fill="FFFFFF"/>
        <w:jc w:val="center"/>
        <w:rPr>
          <w:rFonts w:ascii="Cambria" w:hAnsi="Cambria"/>
          <w:color w:val="403152"/>
          <w:sz w:val="28"/>
          <w:szCs w:val="28"/>
        </w:rPr>
      </w:pPr>
    </w:p>
    <w:p w:rsidR="00D843C6" w:rsidRPr="006B6620" w:rsidRDefault="00D843C6" w:rsidP="00D843C6">
      <w:pPr>
        <w:shd w:val="clear" w:color="auto" w:fill="FFFFFF"/>
        <w:jc w:val="center"/>
        <w:rPr>
          <w:rFonts w:ascii="Cambria" w:hAnsi="Cambria"/>
          <w:b/>
          <w:color w:val="5F497A"/>
          <w:sz w:val="28"/>
          <w:szCs w:val="28"/>
        </w:rPr>
      </w:pPr>
      <w:r w:rsidRPr="006B6620">
        <w:rPr>
          <w:rFonts w:ascii="Cambria" w:hAnsi="Cambria"/>
          <w:b/>
          <w:color w:val="403152"/>
          <w:sz w:val="28"/>
          <w:szCs w:val="28"/>
        </w:rPr>
        <w:t xml:space="preserve">Program </w:t>
      </w:r>
      <w:r w:rsidR="0058380D">
        <w:rPr>
          <w:rFonts w:ascii="Cambria" w:hAnsi="Cambria"/>
          <w:b/>
          <w:color w:val="403152"/>
          <w:sz w:val="28"/>
          <w:szCs w:val="28"/>
        </w:rPr>
        <w:t xml:space="preserve"> </w:t>
      </w:r>
    </w:p>
    <w:p w:rsidR="00D843C6" w:rsidRPr="006B6620" w:rsidRDefault="00D843C6" w:rsidP="00D843C6">
      <w:pPr>
        <w:jc w:val="both"/>
        <w:rPr>
          <w:rFonts w:ascii="Cambria" w:hAnsi="Cambria"/>
        </w:rPr>
      </w:pPr>
    </w:p>
    <w:p w:rsidR="00D843C6" w:rsidRPr="006B6620" w:rsidRDefault="00D843C6" w:rsidP="00D843C6">
      <w:pPr>
        <w:jc w:val="both"/>
        <w:rPr>
          <w:rFonts w:ascii="Cambria" w:hAnsi="Cambria"/>
        </w:rPr>
      </w:pPr>
    </w:p>
    <w:p w:rsidR="005C4863" w:rsidRDefault="00D843C6" w:rsidP="00D843C6">
      <w:pPr>
        <w:jc w:val="both"/>
        <w:rPr>
          <w:rFonts w:ascii="Cambria" w:hAnsi="Cambria"/>
          <w:b/>
        </w:rPr>
      </w:pPr>
      <w:r w:rsidRPr="006B6620">
        <w:rPr>
          <w:rFonts w:ascii="Cambria" w:hAnsi="Cambria"/>
          <w:b/>
        </w:rPr>
        <w:t xml:space="preserve">Joi, 26-03-2015 </w:t>
      </w:r>
    </w:p>
    <w:p w:rsidR="00D843C6" w:rsidRPr="006B6620" w:rsidRDefault="005C4863" w:rsidP="00D843C6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Biblioteca Universitatii din Pitesti, Str. Targul din Vale</w:t>
      </w:r>
      <w:r w:rsidR="00B025E0">
        <w:rPr>
          <w:rFonts w:ascii="Cambria" w:hAnsi="Cambria"/>
          <w:b/>
        </w:rPr>
        <w:t>,</w:t>
      </w:r>
      <w:r>
        <w:rPr>
          <w:rFonts w:ascii="Cambria" w:hAnsi="Cambria"/>
          <w:b/>
        </w:rPr>
        <w:t xml:space="preserve"> nr. 1</w:t>
      </w:r>
    </w:p>
    <w:p w:rsidR="00D843C6" w:rsidRPr="008460A3" w:rsidRDefault="00336D3E" w:rsidP="00D843C6">
      <w:pPr>
        <w:jc w:val="both"/>
        <w:rPr>
          <w:rFonts w:ascii="Cambria" w:hAnsi="Cambria"/>
          <w:b/>
        </w:rPr>
      </w:pPr>
      <w:r w:rsidRPr="00336D3E">
        <w:rPr>
          <w:rFonts w:ascii="Cambria" w:hAnsi="Cambria"/>
          <w:b/>
        </w:rPr>
        <w:pict>
          <v:rect id="_x0000_i1025" style="width:0;height:1.5pt" o:hralign="center" o:hrstd="t" o:hr="t" fillcolor="#a0a0a0" stroked="f"/>
        </w:pict>
      </w:r>
    </w:p>
    <w:p w:rsidR="00D843C6" w:rsidRPr="006B6620" w:rsidRDefault="005A14DC" w:rsidP="00B025E0">
      <w:pPr>
        <w:jc w:val="both"/>
        <w:rPr>
          <w:rFonts w:ascii="Cambria" w:hAnsi="Cambria"/>
          <w:b/>
        </w:rPr>
      </w:pPr>
      <w:r w:rsidRPr="006B6620">
        <w:rPr>
          <w:rFonts w:ascii="Cambria" w:hAnsi="Cambria"/>
          <w:b/>
        </w:rPr>
        <w:t>15:00-17</w:t>
      </w:r>
      <w:r w:rsidR="00D843C6" w:rsidRPr="006B6620">
        <w:rPr>
          <w:rFonts w:ascii="Cambria" w:hAnsi="Cambria"/>
          <w:b/>
        </w:rPr>
        <w:t xml:space="preserve">:00 </w:t>
      </w:r>
      <w:r w:rsidR="00EB4EC8" w:rsidRPr="006B6620">
        <w:rPr>
          <w:rFonts w:ascii="Cambria" w:hAnsi="Cambria"/>
          <w:b/>
          <w:color w:val="FF0000"/>
        </w:rPr>
        <w:t xml:space="preserve"> </w:t>
      </w:r>
    </w:p>
    <w:p w:rsidR="00961E35" w:rsidRDefault="00D843C6" w:rsidP="00B025E0">
      <w:pPr>
        <w:jc w:val="both"/>
        <w:rPr>
          <w:rFonts w:ascii="Cambria" w:hAnsi="Cambria"/>
          <w:b/>
        </w:rPr>
      </w:pPr>
      <w:r w:rsidRPr="006B6620">
        <w:rPr>
          <w:rFonts w:ascii="Cambria" w:hAnsi="Cambria"/>
          <w:b/>
        </w:rPr>
        <w:t xml:space="preserve">Masă rotundă </w:t>
      </w:r>
      <w:r w:rsidRPr="006B6620">
        <w:rPr>
          <w:rFonts w:ascii="Cambria" w:hAnsi="Cambria"/>
        </w:rPr>
        <w:t>cu tema</w:t>
      </w:r>
      <w:r w:rsidRPr="006B6620">
        <w:rPr>
          <w:rFonts w:ascii="Cambria" w:hAnsi="Cambria"/>
          <w:b/>
        </w:rPr>
        <w:t>:</w:t>
      </w:r>
      <w:r w:rsidR="00961E35">
        <w:rPr>
          <w:rFonts w:ascii="Cambria" w:hAnsi="Cambria"/>
          <w:b/>
        </w:rPr>
        <w:t xml:space="preserve"> </w:t>
      </w:r>
    </w:p>
    <w:p w:rsidR="00961E35" w:rsidRDefault="00961E35" w:rsidP="00B025E0">
      <w:pPr>
        <w:jc w:val="both"/>
        <w:rPr>
          <w:rFonts w:ascii="Cambria" w:hAnsi="Cambria"/>
          <w:b/>
        </w:rPr>
      </w:pPr>
    </w:p>
    <w:p w:rsidR="00D843C6" w:rsidRDefault="00D843C6" w:rsidP="00B025E0">
      <w:pPr>
        <w:jc w:val="both"/>
        <w:rPr>
          <w:rFonts w:ascii="Cambria" w:hAnsi="Cambria"/>
          <w:b/>
          <w:i/>
        </w:rPr>
      </w:pPr>
      <w:r w:rsidRPr="006B6620">
        <w:rPr>
          <w:rFonts w:ascii="Cambria" w:hAnsi="Cambria"/>
          <w:b/>
          <w:i/>
        </w:rPr>
        <w:t>“De la Empatie la Malpr</w:t>
      </w:r>
      <w:r w:rsidR="008460A3">
        <w:rPr>
          <w:rFonts w:ascii="Cambria" w:hAnsi="Cambria"/>
          <w:b/>
          <w:i/>
        </w:rPr>
        <w:t>axis- valente si abordari multi</w:t>
      </w:r>
      <w:r w:rsidRPr="006B6620">
        <w:rPr>
          <w:rFonts w:ascii="Cambria" w:hAnsi="Cambria"/>
          <w:b/>
          <w:i/>
        </w:rPr>
        <w:t>disciplinare”</w:t>
      </w:r>
    </w:p>
    <w:p w:rsidR="00961E35" w:rsidRPr="006B6620" w:rsidRDefault="00961E35" w:rsidP="00B025E0">
      <w:pPr>
        <w:jc w:val="both"/>
        <w:rPr>
          <w:rFonts w:ascii="Cambria" w:hAnsi="Cambria"/>
          <w:b/>
          <w:i/>
        </w:rPr>
      </w:pPr>
    </w:p>
    <w:p w:rsidR="00D843C6" w:rsidRPr="006B6620" w:rsidRDefault="00484126" w:rsidP="00B025E0">
      <w:pPr>
        <w:jc w:val="both"/>
        <w:rPr>
          <w:rFonts w:ascii="Cambria" w:hAnsi="Cambria"/>
        </w:rPr>
      </w:pPr>
      <w:r>
        <w:rPr>
          <w:rFonts w:ascii="Cambria" w:hAnsi="Cambria"/>
        </w:rPr>
        <w:t>Prof.</w:t>
      </w:r>
      <w:r w:rsidR="004C556D">
        <w:rPr>
          <w:rFonts w:ascii="Cambria" w:hAnsi="Cambria"/>
        </w:rPr>
        <w:t xml:space="preserve"> </w:t>
      </w:r>
      <w:r>
        <w:rPr>
          <w:rFonts w:ascii="Cambria" w:hAnsi="Cambria"/>
        </w:rPr>
        <w:t>Univ.</w:t>
      </w:r>
      <w:r w:rsidR="004C556D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Dr. </w:t>
      </w:r>
      <w:r w:rsidR="00D843C6" w:rsidRPr="006B6620">
        <w:rPr>
          <w:rFonts w:ascii="Cambria" w:hAnsi="Cambria"/>
        </w:rPr>
        <w:t>Ionel Did</w:t>
      </w:r>
      <w:r>
        <w:rPr>
          <w:rFonts w:ascii="Cambria" w:hAnsi="Cambria"/>
        </w:rPr>
        <w:t>ea (Universitatea Pitesti), Dr.</w:t>
      </w:r>
      <w:r w:rsidR="004C556D">
        <w:rPr>
          <w:rFonts w:ascii="Cambria" w:hAnsi="Cambria"/>
        </w:rPr>
        <w:t xml:space="preserve"> </w:t>
      </w:r>
      <w:r w:rsidR="00D843C6" w:rsidRPr="006B6620">
        <w:rPr>
          <w:rFonts w:ascii="Cambria" w:hAnsi="Cambria"/>
        </w:rPr>
        <w:t xml:space="preserve">Ioana Munteanu (SRP), </w:t>
      </w:r>
      <w:r w:rsidR="00D843C6" w:rsidRPr="006B6620">
        <w:rPr>
          <w:rFonts w:ascii="Cambria" w:hAnsi="Cambria" w:cs="Cambria"/>
        </w:rPr>
        <w:t>Dr.</w:t>
      </w:r>
      <w:r>
        <w:rPr>
          <w:rFonts w:ascii="Cambria" w:hAnsi="Cambria" w:cs="Cambria"/>
        </w:rPr>
        <w:t xml:space="preserve"> </w:t>
      </w:r>
      <w:r w:rsidR="00D843C6" w:rsidRPr="006B6620">
        <w:rPr>
          <w:rFonts w:ascii="Cambria" w:hAnsi="Cambria" w:cs="Cambria"/>
        </w:rPr>
        <w:t>Pas</w:t>
      </w:r>
      <w:r w:rsidR="00951898" w:rsidRPr="006B6620">
        <w:rPr>
          <w:rFonts w:ascii="Cambria" w:hAnsi="Cambria" w:cs="Cambria"/>
        </w:rPr>
        <w:t>quale Ferorelli (Italia)</w:t>
      </w:r>
      <w:r w:rsidR="00D843C6" w:rsidRPr="006B6620">
        <w:rPr>
          <w:rFonts w:ascii="Cambria" w:hAnsi="Cambria"/>
        </w:rPr>
        <w:t>,</w:t>
      </w:r>
      <w:r w:rsidR="004C556D">
        <w:rPr>
          <w:rFonts w:ascii="Cambria" w:hAnsi="Cambria" w:cs="Cambria"/>
        </w:rPr>
        <w:t xml:space="preserve"> Conf. </w:t>
      </w:r>
      <w:r w:rsidR="00D843C6" w:rsidRPr="006B6620">
        <w:rPr>
          <w:rFonts w:ascii="Cambria" w:hAnsi="Cambria" w:cs="Cambria"/>
        </w:rPr>
        <w:t>Univ. Dr. Mihai</w:t>
      </w:r>
      <w:r w:rsidR="005C4863">
        <w:rPr>
          <w:rFonts w:ascii="Cambria" w:hAnsi="Cambria" w:cs="Cambria"/>
        </w:rPr>
        <w:t>l</w:t>
      </w:r>
      <w:r w:rsidR="004C556D">
        <w:rPr>
          <w:rFonts w:ascii="Cambria" w:hAnsi="Cambria" w:cs="Cambria"/>
        </w:rPr>
        <w:t xml:space="preserve"> Man </w:t>
      </w:r>
      <w:r w:rsidR="00D843C6" w:rsidRPr="006B6620">
        <w:rPr>
          <w:rFonts w:ascii="Cambria" w:hAnsi="Cambria"/>
        </w:rPr>
        <w:t>(Universitatea Pitesti)</w:t>
      </w:r>
      <w:r w:rsidR="00D843C6" w:rsidRPr="006B6620">
        <w:rPr>
          <w:rFonts w:ascii="Cambria" w:hAnsi="Cambria" w:cs="Cambria"/>
        </w:rPr>
        <w:t>, As.</w:t>
      </w:r>
      <w:r w:rsidR="004C556D">
        <w:rPr>
          <w:rFonts w:ascii="Cambria" w:hAnsi="Cambria" w:cs="Cambria"/>
        </w:rPr>
        <w:t xml:space="preserve"> </w:t>
      </w:r>
      <w:r w:rsidR="00D843C6" w:rsidRPr="006B6620">
        <w:rPr>
          <w:rFonts w:ascii="Cambria" w:hAnsi="Cambria" w:cs="Cambria"/>
        </w:rPr>
        <w:t>med.</w:t>
      </w:r>
      <w:r w:rsidR="004C556D">
        <w:rPr>
          <w:rFonts w:ascii="Cambria" w:hAnsi="Cambria" w:cs="Cambria"/>
        </w:rPr>
        <w:t xml:space="preserve"> </w:t>
      </w:r>
      <w:r w:rsidR="00D843C6" w:rsidRPr="006B6620">
        <w:rPr>
          <w:rFonts w:ascii="Cambria" w:hAnsi="Cambria" w:cs="Cambria"/>
        </w:rPr>
        <w:t>lic. Estera Ambrus (OA</w:t>
      </w:r>
      <w:r w:rsidR="00951898" w:rsidRPr="006B6620">
        <w:rPr>
          <w:rFonts w:ascii="Cambria" w:hAnsi="Cambria" w:cs="Cambria"/>
        </w:rPr>
        <w:t xml:space="preserve">MGR), </w:t>
      </w:r>
      <w:r w:rsidR="00254990">
        <w:rPr>
          <w:rFonts w:ascii="Cambria" w:hAnsi="Cambria" w:cs="Cambria"/>
        </w:rPr>
        <w:t xml:space="preserve">Dr. Sorin Vasilescu (Spitalul Judetean Pitesti), </w:t>
      </w:r>
      <w:r w:rsidR="00951898" w:rsidRPr="006B6620">
        <w:rPr>
          <w:rFonts w:ascii="Cambria" w:hAnsi="Cambria" w:cs="Cambria"/>
        </w:rPr>
        <w:t xml:space="preserve">Dr. Valentin Banica (CMR), </w:t>
      </w:r>
      <w:r w:rsidR="00951898" w:rsidRPr="006B6620">
        <w:rPr>
          <w:rFonts w:ascii="Cambria" w:hAnsi="Cambria"/>
        </w:rPr>
        <w:t>Dr. Ines Budan (UNAS A</w:t>
      </w:r>
      <w:r w:rsidR="00B025E0">
        <w:rPr>
          <w:rFonts w:ascii="Cambria" w:hAnsi="Cambria"/>
        </w:rPr>
        <w:t xml:space="preserve">rges), Dr. Dragos Stanciu (CMD </w:t>
      </w:r>
      <w:r w:rsidR="00951898" w:rsidRPr="006B6620">
        <w:rPr>
          <w:rFonts w:ascii="Cambria" w:hAnsi="Cambria"/>
        </w:rPr>
        <w:t xml:space="preserve">Arges), </w:t>
      </w:r>
      <w:r>
        <w:rPr>
          <w:rFonts w:ascii="Cambria" w:hAnsi="Cambria" w:cs="Cambria"/>
        </w:rPr>
        <w:t>Conf</w:t>
      </w:r>
      <w:r w:rsidR="004C556D">
        <w:rPr>
          <w:rFonts w:ascii="Cambria" w:hAnsi="Cambria" w:cs="Cambria"/>
        </w:rPr>
        <w:t>. U</w:t>
      </w:r>
      <w:r w:rsidR="005C4863">
        <w:rPr>
          <w:rFonts w:ascii="Cambria" w:hAnsi="Cambria" w:cs="Cambria"/>
        </w:rPr>
        <w:t xml:space="preserve">niv. </w:t>
      </w:r>
      <w:r w:rsidR="005C4863" w:rsidRPr="006B6620">
        <w:rPr>
          <w:rFonts w:ascii="Cambria" w:hAnsi="Cambria" w:cs="Cambria"/>
        </w:rPr>
        <w:t>Dr. Dan Manu (Universitatea Pitesti)</w:t>
      </w:r>
      <w:r w:rsidR="005C4863">
        <w:rPr>
          <w:rFonts w:ascii="Cambria" w:hAnsi="Cambria" w:cs="Cambria"/>
        </w:rPr>
        <w:t xml:space="preserve">, </w:t>
      </w:r>
      <w:r w:rsidR="004C556D">
        <w:rPr>
          <w:rFonts w:ascii="Cambria" w:hAnsi="Cambria"/>
        </w:rPr>
        <w:t>Dr. Viorel Enache (Spitalul de</w:t>
      </w:r>
      <w:r w:rsidR="00951898" w:rsidRPr="006B6620">
        <w:rPr>
          <w:rFonts w:ascii="Cambria" w:hAnsi="Cambria"/>
        </w:rPr>
        <w:t xml:space="preserve"> Pediatrie Pit</w:t>
      </w:r>
      <w:r w:rsidR="004C556D">
        <w:rPr>
          <w:rFonts w:ascii="Cambria" w:hAnsi="Cambria"/>
        </w:rPr>
        <w:t xml:space="preserve">esti), Dr. Mioara Micu (Spitalul de </w:t>
      </w:r>
      <w:r w:rsidR="00951898" w:rsidRPr="006B6620">
        <w:rPr>
          <w:rFonts w:ascii="Cambria" w:hAnsi="Cambria"/>
        </w:rPr>
        <w:t>Pneumoftiziologie Leordeni).</w:t>
      </w:r>
    </w:p>
    <w:p w:rsidR="00D843C6" w:rsidRPr="006B6620" w:rsidRDefault="00D843C6" w:rsidP="00D843C6">
      <w:pPr>
        <w:jc w:val="both"/>
        <w:rPr>
          <w:rFonts w:ascii="Cambria" w:hAnsi="Cambria"/>
        </w:rPr>
      </w:pPr>
    </w:p>
    <w:p w:rsidR="00D47315" w:rsidRPr="006B6620" w:rsidRDefault="00D47315" w:rsidP="00D47315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 xml:space="preserve">17:00-17:15  </w:t>
      </w:r>
    </w:p>
    <w:p w:rsidR="00D47315" w:rsidRPr="006B6620" w:rsidRDefault="00D47315" w:rsidP="00D47315">
      <w:pPr>
        <w:jc w:val="both"/>
        <w:rPr>
          <w:rFonts w:ascii="Cambria" w:hAnsi="Cambria"/>
          <w:b/>
        </w:rPr>
      </w:pPr>
      <w:r w:rsidRPr="006B6620">
        <w:rPr>
          <w:rFonts w:ascii="Cambria" w:hAnsi="Cambria" w:cs="Cambria"/>
          <w:b/>
        </w:rPr>
        <w:t>Pauza cafea</w:t>
      </w:r>
    </w:p>
    <w:p w:rsidR="00D47315" w:rsidRPr="006B6620" w:rsidRDefault="00D47315" w:rsidP="005A14DC">
      <w:pPr>
        <w:jc w:val="both"/>
        <w:rPr>
          <w:rFonts w:ascii="Cambria" w:hAnsi="Cambria"/>
          <w:b/>
        </w:rPr>
      </w:pPr>
    </w:p>
    <w:p w:rsidR="005A14DC" w:rsidRPr="006B6620" w:rsidRDefault="005A14DC" w:rsidP="005A14DC">
      <w:pPr>
        <w:jc w:val="both"/>
        <w:rPr>
          <w:rFonts w:ascii="Cambria" w:hAnsi="Cambria"/>
          <w:b/>
        </w:rPr>
      </w:pPr>
      <w:r w:rsidRPr="006B6620">
        <w:rPr>
          <w:rFonts w:ascii="Cambria" w:hAnsi="Cambria"/>
          <w:b/>
        </w:rPr>
        <w:t>17:15-19:15</w:t>
      </w:r>
      <w:r w:rsidR="004C556D">
        <w:rPr>
          <w:rFonts w:ascii="Cambria" w:hAnsi="Cambria"/>
          <w:b/>
        </w:rPr>
        <w:t xml:space="preserve"> </w:t>
      </w:r>
    </w:p>
    <w:p w:rsidR="00D843C6" w:rsidRPr="006B6620" w:rsidRDefault="00D843C6" w:rsidP="00D843C6">
      <w:pPr>
        <w:pStyle w:val="ListParagraph"/>
        <w:spacing w:after="0" w:line="240" w:lineRule="auto"/>
        <w:ind w:left="0"/>
        <w:jc w:val="both"/>
        <w:rPr>
          <w:rFonts w:ascii="Cambria" w:hAnsi="Cambria" w:cs="Cambria"/>
          <w:b/>
          <w:sz w:val="24"/>
          <w:szCs w:val="24"/>
        </w:rPr>
      </w:pPr>
      <w:r w:rsidRPr="006B6620">
        <w:rPr>
          <w:rFonts w:ascii="Cambria" w:hAnsi="Cambria"/>
          <w:b/>
          <w:sz w:val="24"/>
          <w:szCs w:val="24"/>
        </w:rPr>
        <w:t xml:space="preserve">Sevrajul nicotinic la pacientul cu boli obstructive cronice </w:t>
      </w:r>
    </w:p>
    <w:p w:rsidR="00D843C6" w:rsidRPr="006B6620" w:rsidRDefault="00D843C6" w:rsidP="00D843C6">
      <w:pPr>
        <w:pStyle w:val="ListParagraph"/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  <w:r w:rsidRPr="006B6620">
        <w:rPr>
          <w:rFonts w:ascii="Cambria" w:hAnsi="Cambria" w:cs="Cambria"/>
          <w:sz w:val="24"/>
          <w:szCs w:val="24"/>
        </w:rPr>
        <w:t xml:space="preserve"> Dr. Ioana Munteanu (</w:t>
      </w:r>
      <w:r w:rsidR="004C556D">
        <w:rPr>
          <w:rFonts w:ascii="Cambria" w:hAnsi="Cambria" w:cs="Cambria"/>
          <w:sz w:val="24"/>
          <w:szCs w:val="24"/>
        </w:rPr>
        <w:t xml:space="preserve">Institutul “Marius Nasta “, </w:t>
      </w:r>
      <w:r w:rsidRPr="006B6620">
        <w:rPr>
          <w:rFonts w:ascii="Cambria" w:hAnsi="Cambria" w:cs="Cambria"/>
          <w:sz w:val="24"/>
          <w:szCs w:val="24"/>
        </w:rPr>
        <w:t xml:space="preserve">Bucuresti), </w:t>
      </w:r>
    </w:p>
    <w:p w:rsidR="00D843C6" w:rsidRPr="006B6620" w:rsidRDefault="00D843C6" w:rsidP="00D843C6">
      <w:pPr>
        <w:jc w:val="both"/>
        <w:rPr>
          <w:rFonts w:ascii="Cambria" w:hAnsi="Cambria"/>
        </w:rPr>
      </w:pPr>
      <w:r w:rsidRPr="006B6620">
        <w:rPr>
          <w:rFonts w:ascii="Cambria" w:hAnsi="Cambria"/>
        </w:rPr>
        <w:t xml:space="preserve">   </w:t>
      </w:r>
    </w:p>
    <w:p w:rsidR="00D843C6" w:rsidRPr="006B6620" w:rsidRDefault="00951898" w:rsidP="00D843C6">
      <w:pPr>
        <w:jc w:val="both"/>
        <w:rPr>
          <w:rFonts w:ascii="Cambria" w:hAnsi="Cambria"/>
          <w:b/>
        </w:rPr>
      </w:pPr>
      <w:r w:rsidRPr="006B6620">
        <w:rPr>
          <w:rFonts w:ascii="Cambria" w:hAnsi="Cambria"/>
          <w:b/>
        </w:rPr>
        <w:t>Oxigenoterapia</w:t>
      </w:r>
      <w:r w:rsidR="004C556D">
        <w:rPr>
          <w:rFonts w:ascii="Cambria" w:hAnsi="Cambria"/>
          <w:b/>
        </w:rPr>
        <w:t xml:space="preserve"> </w:t>
      </w:r>
      <w:r w:rsidR="00D843C6" w:rsidRPr="006B6620">
        <w:rPr>
          <w:rFonts w:ascii="Cambria" w:hAnsi="Cambria"/>
          <w:b/>
        </w:rPr>
        <w:t>de lunga durata la</w:t>
      </w:r>
      <w:r w:rsidR="00B92E8B" w:rsidRPr="006B6620">
        <w:rPr>
          <w:rFonts w:ascii="Cambria" w:hAnsi="Cambria"/>
          <w:b/>
        </w:rPr>
        <w:t xml:space="preserve"> pacientul cu BPOC</w:t>
      </w:r>
      <w:r w:rsidR="008460A3">
        <w:rPr>
          <w:rFonts w:ascii="Cambria" w:hAnsi="Cambria"/>
          <w:b/>
        </w:rPr>
        <w:t xml:space="preserve"> – indicatii si monitorizare</w:t>
      </w:r>
    </w:p>
    <w:p w:rsidR="00D843C6" w:rsidRPr="006B6620" w:rsidRDefault="00D843C6" w:rsidP="00D843C6">
      <w:pPr>
        <w:jc w:val="both"/>
        <w:rPr>
          <w:rFonts w:ascii="Cambria" w:hAnsi="Cambria"/>
        </w:rPr>
      </w:pPr>
      <w:r w:rsidRPr="006B6620">
        <w:rPr>
          <w:rFonts w:ascii="Cambria" w:hAnsi="Cambria"/>
        </w:rPr>
        <w:t xml:space="preserve">     </w:t>
      </w:r>
      <w:r w:rsidR="00B92E8B" w:rsidRPr="006B6620">
        <w:rPr>
          <w:rFonts w:ascii="Cambria" w:hAnsi="Cambria"/>
        </w:rPr>
        <w:tab/>
      </w:r>
      <w:r w:rsidR="00B92E8B" w:rsidRPr="006B6620">
        <w:rPr>
          <w:rFonts w:ascii="Cambria" w:hAnsi="Cambria" w:cs="Cambria"/>
        </w:rPr>
        <w:t>Dr. Ioana Munteanu (</w:t>
      </w:r>
      <w:r w:rsidR="004C556D">
        <w:rPr>
          <w:rFonts w:ascii="Cambria" w:hAnsi="Cambria" w:cs="Cambria"/>
        </w:rPr>
        <w:t xml:space="preserve">Institutul “Marius Nasta”, </w:t>
      </w:r>
      <w:r w:rsidR="00B92E8B" w:rsidRPr="006B6620">
        <w:rPr>
          <w:rFonts w:ascii="Cambria" w:hAnsi="Cambria" w:cs="Cambria"/>
        </w:rPr>
        <w:t>Bucuresti)</w:t>
      </w:r>
    </w:p>
    <w:p w:rsidR="00D843C6" w:rsidRPr="006B6620" w:rsidRDefault="00D843C6" w:rsidP="00D843C6">
      <w:pPr>
        <w:jc w:val="both"/>
        <w:rPr>
          <w:rFonts w:ascii="Cambria" w:hAnsi="Cambria"/>
          <w:b/>
        </w:rPr>
      </w:pPr>
      <w:r w:rsidRPr="006B6620">
        <w:rPr>
          <w:rFonts w:ascii="Cambria" w:hAnsi="Cambria"/>
        </w:rPr>
        <w:tab/>
      </w:r>
    </w:p>
    <w:p w:rsidR="00D47315" w:rsidRPr="006B6620" w:rsidRDefault="00D47315" w:rsidP="00D47315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 xml:space="preserve">19:15 – 19:30 </w:t>
      </w:r>
    </w:p>
    <w:p w:rsidR="00D47315" w:rsidRPr="006B6620" w:rsidRDefault="00D47315" w:rsidP="00D47315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>INTREBARI, DISCUTII SI EVALUARE</w:t>
      </w:r>
    </w:p>
    <w:p w:rsidR="008460A3" w:rsidRDefault="008460A3" w:rsidP="00D47315">
      <w:pPr>
        <w:jc w:val="both"/>
        <w:rPr>
          <w:rFonts w:ascii="Cambria" w:hAnsi="Cambria"/>
        </w:rPr>
      </w:pPr>
    </w:p>
    <w:p w:rsidR="00D47315" w:rsidRPr="006B6620" w:rsidRDefault="00D47315" w:rsidP="00D47315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 xml:space="preserve">19:30 – 20:30 </w:t>
      </w:r>
    </w:p>
    <w:p w:rsidR="00D47315" w:rsidRPr="006B6620" w:rsidRDefault="00D47315" w:rsidP="00D47315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>Welcome cocktail</w:t>
      </w:r>
    </w:p>
    <w:p w:rsidR="00D47315" w:rsidRPr="006B6620" w:rsidRDefault="00D47315" w:rsidP="00D843C6">
      <w:pPr>
        <w:jc w:val="both"/>
        <w:rPr>
          <w:rFonts w:ascii="Cambria" w:hAnsi="Cambria"/>
          <w:b/>
          <w:u w:val="single"/>
        </w:rPr>
      </w:pPr>
    </w:p>
    <w:p w:rsidR="00D47315" w:rsidRPr="006B6620" w:rsidRDefault="00D47315" w:rsidP="00D843C6">
      <w:pPr>
        <w:jc w:val="both"/>
        <w:rPr>
          <w:rFonts w:ascii="Cambria" w:hAnsi="Cambria"/>
          <w:b/>
          <w:u w:val="single"/>
        </w:rPr>
      </w:pPr>
    </w:p>
    <w:p w:rsidR="00D843C6" w:rsidRDefault="00D843C6" w:rsidP="00D843C6">
      <w:pPr>
        <w:jc w:val="both"/>
        <w:rPr>
          <w:rFonts w:ascii="Cambria" w:hAnsi="Cambria"/>
          <w:b/>
        </w:rPr>
      </w:pPr>
      <w:r w:rsidRPr="006B6620">
        <w:rPr>
          <w:rFonts w:ascii="Cambria" w:hAnsi="Cambria"/>
          <w:b/>
        </w:rPr>
        <w:t xml:space="preserve">Vineri, 27-03-2015 </w:t>
      </w:r>
    </w:p>
    <w:p w:rsidR="005C4863" w:rsidRPr="006B6620" w:rsidRDefault="005C4863" w:rsidP="00D843C6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Amfiteatrul </w:t>
      </w:r>
      <w:r w:rsidR="0058380D">
        <w:rPr>
          <w:rFonts w:ascii="Cambria" w:hAnsi="Cambria"/>
          <w:b/>
        </w:rPr>
        <w:t>S003</w:t>
      </w:r>
      <w:r>
        <w:rPr>
          <w:rFonts w:ascii="Cambria" w:hAnsi="Cambria"/>
          <w:b/>
        </w:rPr>
        <w:t xml:space="preserve">, </w:t>
      </w:r>
      <w:r w:rsidR="0058380D">
        <w:rPr>
          <w:rFonts w:ascii="Cambria" w:hAnsi="Cambria"/>
          <w:b/>
        </w:rPr>
        <w:t>Universitatea din Pitesti, Str. Targul din Vale</w:t>
      </w:r>
      <w:r w:rsidR="00961E35">
        <w:rPr>
          <w:rFonts w:ascii="Cambria" w:hAnsi="Cambria"/>
          <w:b/>
        </w:rPr>
        <w:t>,</w:t>
      </w:r>
      <w:r w:rsidR="0058380D">
        <w:rPr>
          <w:rFonts w:ascii="Cambria" w:hAnsi="Cambria"/>
          <w:b/>
        </w:rPr>
        <w:t xml:space="preserve"> nr. 1</w:t>
      </w:r>
    </w:p>
    <w:p w:rsidR="00D843C6" w:rsidRPr="006B6620" w:rsidRDefault="00336D3E" w:rsidP="00D843C6">
      <w:pPr>
        <w:jc w:val="both"/>
        <w:rPr>
          <w:rFonts w:ascii="Cambria" w:hAnsi="Cambria"/>
          <w:b/>
        </w:rPr>
      </w:pPr>
      <w:r w:rsidRPr="00336D3E">
        <w:rPr>
          <w:rFonts w:ascii="Cambria" w:hAnsi="Cambria"/>
          <w:b/>
        </w:rPr>
        <w:pict>
          <v:rect id="_x0000_i1026" style="width:0;height:1.5pt" o:hralign="center" o:hrstd="t" o:hr="t" fillcolor="#a0a0a0" stroked="f"/>
        </w:pict>
      </w:r>
    </w:p>
    <w:p w:rsidR="00D843C6" w:rsidRPr="006B6620" w:rsidRDefault="00D843C6" w:rsidP="00D843C6">
      <w:pPr>
        <w:jc w:val="both"/>
        <w:rPr>
          <w:rFonts w:ascii="Cambria" w:hAnsi="Cambria"/>
        </w:rPr>
      </w:pPr>
    </w:p>
    <w:p w:rsidR="00D843C6" w:rsidRPr="006B6620" w:rsidRDefault="00D843C6" w:rsidP="00D843C6">
      <w:pPr>
        <w:jc w:val="both"/>
        <w:rPr>
          <w:rFonts w:ascii="Cambria" w:hAnsi="Cambria"/>
          <w:b/>
        </w:rPr>
      </w:pPr>
      <w:r w:rsidRPr="006B6620">
        <w:rPr>
          <w:rFonts w:ascii="Cambria" w:hAnsi="Cambria"/>
          <w:b/>
        </w:rPr>
        <w:t xml:space="preserve">8:00- 9:00 </w:t>
      </w:r>
    </w:p>
    <w:p w:rsidR="00D843C6" w:rsidRPr="006B6620" w:rsidRDefault="00D843C6" w:rsidP="00D843C6">
      <w:pPr>
        <w:jc w:val="both"/>
        <w:rPr>
          <w:rFonts w:ascii="Cambria" w:hAnsi="Cambria"/>
          <w:b/>
        </w:rPr>
      </w:pPr>
      <w:r w:rsidRPr="006B6620">
        <w:rPr>
          <w:rFonts w:ascii="Cambria" w:hAnsi="Cambria"/>
          <w:b/>
        </w:rPr>
        <w:t xml:space="preserve">Secretariat. </w:t>
      </w:r>
      <w:r w:rsidR="008460A3">
        <w:rPr>
          <w:rFonts w:ascii="Cambria" w:hAnsi="Cambria"/>
          <w:b/>
        </w:rPr>
        <w:t>Inregistrare participanti</w:t>
      </w:r>
    </w:p>
    <w:p w:rsidR="00D843C6" w:rsidRPr="006B6620" w:rsidRDefault="00D843C6" w:rsidP="00D843C6">
      <w:pPr>
        <w:jc w:val="both"/>
        <w:rPr>
          <w:rFonts w:ascii="Cambria" w:hAnsi="Cambria"/>
        </w:rPr>
      </w:pPr>
    </w:p>
    <w:p w:rsidR="00D843C6" w:rsidRPr="006B6620" w:rsidRDefault="00D843C6" w:rsidP="00D843C6">
      <w:pPr>
        <w:jc w:val="both"/>
        <w:rPr>
          <w:rFonts w:ascii="Cambria" w:hAnsi="Cambria"/>
          <w:b/>
        </w:rPr>
      </w:pPr>
      <w:r w:rsidRPr="006B6620">
        <w:rPr>
          <w:rFonts w:ascii="Cambria" w:hAnsi="Cambria"/>
          <w:b/>
        </w:rPr>
        <w:t xml:space="preserve">9:00-9:30 </w:t>
      </w:r>
    </w:p>
    <w:p w:rsidR="00961E35" w:rsidRDefault="00D843C6" w:rsidP="00D843C6">
      <w:pPr>
        <w:jc w:val="both"/>
        <w:rPr>
          <w:rFonts w:ascii="Cambria" w:hAnsi="Cambria"/>
          <w:b/>
        </w:rPr>
      </w:pPr>
      <w:r w:rsidRPr="006B6620">
        <w:rPr>
          <w:rFonts w:ascii="Cambria" w:hAnsi="Cambria"/>
          <w:b/>
        </w:rPr>
        <w:t>Deschide</w:t>
      </w:r>
      <w:r w:rsidR="00961E35">
        <w:rPr>
          <w:rFonts w:ascii="Cambria" w:hAnsi="Cambria"/>
          <w:b/>
        </w:rPr>
        <w:t>rea Conferintei cu participare i</w:t>
      </w:r>
      <w:r w:rsidRPr="006B6620">
        <w:rPr>
          <w:rFonts w:ascii="Cambria" w:hAnsi="Cambria"/>
          <w:b/>
        </w:rPr>
        <w:t xml:space="preserve">nternationala </w:t>
      </w:r>
    </w:p>
    <w:p w:rsidR="008460A3" w:rsidRDefault="008460A3" w:rsidP="00D843C6">
      <w:pPr>
        <w:jc w:val="both"/>
        <w:rPr>
          <w:rFonts w:ascii="Cambria" w:hAnsi="Cambria"/>
          <w:b/>
        </w:rPr>
      </w:pPr>
    </w:p>
    <w:p w:rsidR="00D843C6" w:rsidRDefault="00961E35" w:rsidP="00D843C6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                      </w:t>
      </w:r>
      <w:r w:rsidR="00D843C6" w:rsidRPr="006B6620">
        <w:rPr>
          <w:rFonts w:ascii="Cambria" w:hAnsi="Cambria"/>
          <w:b/>
        </w:rPr>
        <w:t>“De la Empa</w:t>
      </w:r>
      <w:r w:rsidR="004C556D">
        <w:rPr>
          <w:rFonts w:ascii="Cambria" w:hAnsi="Cambria"/>
          <w:b/>
        </w:rPr>
        <w:t xml:space="preserve">tie la Malpraxis” – Editia a II </w:t>
      </w:r>
      <w:r w:rsidR="00D843C6" w:rsidRPr="006B6620">
        <w:rPr>
          <w:rFonts w:ascii="Cambria" w:hAnsi="Cambria"/>
          <w:b/>
        </w:rPr>
        <w:t>a</w:t>
      </w:r>
    </w:p>
    <w:p w:rsidR="00961E35" w:rsidRPr="006B6620" w:rsidRDefault="00961E35" w:rsidP="00D843C6">
      <w:pPr>
        <w:jc w:val="both"/>
        <w:rPr>
          <w:rFonts w:ascii="Cambria" w:hAnsi="Cambria"/>
          <w:b/>
        </w:rPr>
      </w:pPr>
    </w:p>
    <w:p w:rsidR="00D843C6" w:rsidRPr="006B6620" w:rsidRDefault="00D843C6" w:rsidP="00D843C6">
      <w:pPr>
        <w:jc w:val="both"/>
        <w:rPr>
          <w:rFonts w:ascii="Cambria" w:hAnsi="Cambria"/>
        </w:rPr>
      </w:pPr>
      <w:r w:rsidRPr="006B6620">
        <w:rPr>
          <w:rFonts w:ascii="Cambria" w:hAnsi="Cambria"/>
        </w:rPr>
        <w:t xml:space="preserve">Prof. Univ. Dr. Ionel Didea (Univ. Pitesti), </w:t>
      </w:r>
      <w:r w:rsidR="00B92E8B" w:rsidRPr="006B6620">
        <w:rPr>
          <w:rFonts w:ascii="Cambria" w:hAnsi="Cambria"/>
        </w:rPr>
        <w:t xml:space="preserve">Dr. Ioana Munteanu (SRP), </w:t>
      </w:r>
      <w:r w:rsidRPr="006B6620">
        <w:rPr>
          <w:rFonts w:ascii="Cambria" w:hAnsi="Cambria" w:cs="Cambria"/>
        </w:rPr>
        <w:t>Dr. Pas</w:t>
      </w:r>
      <w:r w:rsidR="00B92E8B" w:rsidRPr="006B6620">
        <w:rPr>
          <w:rFonts w:ascii="Cambria" w:hAnsi="Cambria" w:cs="Cambria"/>
        </w:rPr>
        <w:t>quale Ferorelli (Italia)</w:t>
      </w:r>
      <w:r w:rsidRPr="006B6620">
        <w:rPr>
          <w:rFonts w:ascii="Cambria" w:hAnsi="Cambria"/>
        </w:rPr>
        <w:t>, Dr. Maria Cristina Stocheci (CJAS Ar</w:t>
      </w:r>
      <w:r w:rsidR="004C556D">
        <w:rPr>
          <w:rFonts w:ascii="Cambria" w:hAnsi="Cambria"/>
        </w:rPr>
        <w:t xml:space="preserve">ges), Dr. Valentin Banica (CMR </w:t>
      </w:r>
      <w:r w:rsidRPr="006B6620">
        <w:rPr>
          <w:rFonts w:ascii="Cambria" w:hAnsi="Cambria"/>
        </w:rPr>
        <w:t xml:space="preserve">Arges), </w:t>
      </w:r>
      <w:r w:rsidRPr="006B6620">
        <w:rPr>
          <w:rFonts w:ascii="Cambria" w:hAnsi="Cambria" w:cs="Cambria"/>
        </w:rPr>
        <w:t>As.</w:t>
      </w:r>
      <w:r w:rsidR="004C556D">
        <w:rPr>
          <w:rFonts w:ascii="Cambria" w:hAnsi="Cambria" w:cs="Cambria"/>
        </w:rPr>
        <w:t xml:space="preserve"> </w:t>
      </w:r>
      <w:r w:rsidRPr="006B6620">
        <w:rPr>
          <w:rFonts w:ascii="Cambria" w:hAnsi="Cambria" w:cs="Cambria"/>
        </w:rPr>
        <w:t>med.</w:t>
      </w:r>
      <w:r w:rsidR="004C556D">
        <w:rPr>
          <w:rFonts w:ascii="Cambria" w:hAnsi="Cambria" w:cs="Cambria"/>
        </w:rPr>
        <w:t xml:space="preserve"> </w:t>
      </w:r>
      <w:r w:rsidRPr="006B6620">
        <w:rPr>
          <w:rFonts w:ascii="Cambria" w:hAnsi="Cambria" w:cs="Cambria"/>
        </w:rPr>
        <w:t xml:space="preserve">lic. Estera Ambrus (OAMGR Arges), </w:t>
      </w:r>
      <w:r w:rsidR="00254990">
        <w:rPr>
          <w:rFonts w:ascii="Cambria" w:hAnsi="Cambria" w:cs="Cambria"/>
        </w:rPr>
        <w:t xml:space="preserve">Dr. Sorin Vasilescu (Spitalul Judetean Pitesti), </w:t>
      </w:r>
      <w:r w:rsidRPr="006B6620">
        <w:rPr>
          <w:rFonts w:ascii="Cambria" w:hAnsi="Cambria"/>
        </w:rPr>
        <w:t>Dr. Ines Budan (UNAS A</w:t>
      </w:r>
      <w:r w:rsidR="004C556D">
        <w:rPr>
          <w:rFonts w:ascii="Cambria" w:hAnsi="Cambria"/>
        </w:rPr>
        <w:t xml:space="preserve">rges), Dr. Dragos Stanciu (CMD </w:t>
      </w:r>
      <w:r w:rsidRPr="006B6620">
        <w:rPr>
          <w:rFonts w:ascii="Cambria" w:hAnsi="Cambria"/>
        </w:rPr>
        <w:t>Arges)</w:t>
      </w:r>
      <w:r w:rsidR="00951898" w:rsidRPr="006B6620">
        <w:rPr>
          <w:rFonts w:ascii="Cambria" w:hAnsi="Cambria"/>
        </w:rPr>
        <w:t>,</w:t>
      </w:r>
      <w:r w:rsidR="005C4863">
        <w:rPr>
          <w:rFonts w:ascii="Cambria" w:hAnsi="Cambria"/>
        </w:rPr>
        <w:t xml:space="preserve"> </w:t>
      </w:r>
      <w:r w:rsidR="00B025E0">
        <w:rPr>
          <w:rFonts w:ascii="Cambria" w:hAnsi="Cambria"/>
        </w:rPr>
        <w:t xml:space="preserve">       </w:t>
      </w:r>
      <w:r w:rsidR="00B2146F">
        <w:rPr>
          <w:rFonts w:ascii="Cambria" w:hAnsi="Cambria" w:cs="Cambria"/>
        </w:rPr>
        <w:t>Conf. U</w:t>
      </w:r>
      <w:r w:rsidR="005C4863">
        <w:rPr>
          <w:rFonts w:ascii="Cambria" w:hAnsi="Cambria" w:cs="Cambria"/>
        </w:rPr>
        <w:t xml:space="preserve">niv. </w:t>
      </w:r>
      <w:r w:rsidR="005C4863" w:rsidRPr="006B6620">
        <w:rPr>
          <w:rFonts w:ascii="Cambria" w:hAnsi="Cambria" w:cs="Cambria"/>
        </w:rPr>
        <w:t>Dr. Dan Manu (Universitatea Pitesti)</w:t>
      </w:r>
      <w:r w:rsidR="005C4863">
        <w:rPr>
          <w:rFonts w:ascii="Cambria" w:hAnsi="Cambria" w:cs="Cambria"/>
        </w:rPr>
        <w:t>,</w:t>
      </w:r>
      <w:r w:rsidR="004C556D">
        <w:rPr>
          <w:rFonts w:ascii="Cambria" w:hAnsi="Cambria"/>
        </w:rPr>
        <w:t xml:space="preserve"> Dr. Viorel Enache (Spitalul de </w:t>
      </w:r>
      <w:r w:rsidR="00951898" w:rsidRPr="006B6620">
        <w:rPr>
          <w:rFonts w:ascii="Cambria" w:hAnsi="Cambria"/>
        </w:rPr>
        <w:t xml:space="preserve"> Pediatrie</w:t>
      </w:r>
      <w:r w:rsidR="004C556D">
        <w:rPr>
          <w:rFonts w:ascii="Cambria" w:hAnsi="Cambria"/>
        </w:rPr>
        <w:t xml:space="preserve"> Pitesti), Dr. Mioara Micu (Spitalul de </w:t>
      </w:r>
      <w:r w:rsidR="00951898" w:rsidRPr="006B6620">
        <w:rPr>
          <w:rFonts w:ascii="Cambria" w:hAnsi="Cambria"/>
        </w:rPr>
        <w:t>Pneumoftiziologie Leordeni)</w:t>
      </w:r>
    </w:p>
    <w:p w:rsidR="00D843C6" w:rsidRPr="006B6620" w:rsidRDefault="00D843C6" w:rsidP="00D843C6">
      <w:pPr>
        <w:jc w:val="both"/>
        <w:rPr>
          <w:rFonts w:ascii="Cambria" w:hAnsi="Cambria"/>
        </w:rPr>
      </w:pPr>
    </w:p>
    <w:p w:rsidR="00D843C6" w:rsidRPr="006B6620" w:rsidRDefault="00D843C6" w:rsidP="00D843C6">
      <w:pPr>
        <w:jc w:val="both"/>
        <w:rPr>
          <w:rFonts w:ascii="Cambria" w:hAnsi="Cambria"/>
          <w:b/>
        </w:rPr>
      </w:pPr>
      <w:r w:rsidRPr="006B6620">
        <w:rPr>
          <w:rFonts w:ascii="Cambria" w:hAnsi="Cambria"/>
          <w:b/>
        </w:rPr>
        <w:t>9:30- 11:30</w:t>
      </w:r>
      <w:r w:rsidR="00D23479" w:rsidRPr="006B6620">
        <w:rPr>
          <w:rFonts w:ascii="Cambria" w:hAnsi="Cambria"/>
          <w:b/>
        </w:rPr>
        <w:t xml:space="preserve"> </w:t>
      </w:r>
      <w:r w:rsidR="00EB4EC8" w:rsidRPr="006B6620">
        <w:rPr>
          <w:rFonts w:ascii="Cambria" w:hAnsi="Cambria"/>
          <w:b/>
          <w:color w:val="FF0000"/>
        </w:rPr>
        <w:t xml:space="preserve"> </w:t>
      </w:r>
    </w:p>
    <w:p w:rsidR="00D843C6" w:rsidRDefault="00D843C6" w:rsidP="00D843C6">
      <w:pPr>
        <w:jc w:val="both"/>
        <w:rPr>
          <w:rFonts w:ascii="Cambria" w:hAnsi="Cambria"/>
          <w:b/>
        </w:rPr>
      </w:pPr>
      <w:r w:rsidRPr="006B6620">
        <w:rPr>
          <w:rFonts w:ascii="Cambria" w:hAnsi="Cambria"/>
          <w:b/>
        </w:rPr>
        <w:t>Sesiunea Plenara I</w:t>
      </w:r>
    </w:p>
    <w:p w:rsidR="0058380D" w:rsidRPr="006B6620" w:rsidRDefault="0058380D" w:rsidP="00D843C6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Moderatori: </w:t>
      </w:r>
      <w:r w:rsidRPr="008460A3">
        <w:rPr>
          <w:rFonts w:ascii="Cambria" w:hAnsi="Cambria"/>
          <w:b/>
        </w:rPr>
        <w:t>Dr. Ioana Munteanu, Dr. Cristina Popa</w:t>
      </w:r>
    </w:p>
    <w:p w:rsidR="00B92E8B" w:rsidRPr="006B6620" w:rsidRDefault="00B92E8B" w:rsidP="00D843C6">
      <w:pPr>
        <w:jc w:val="both"/>
        <w:rPr>
          <w:rFonts w:ascii="Cambria" w:hAnsi="Cambria"/>
          <w:b/>
        </w:rPr>
      </w:pPr>
    </w:p>
    <w:p w:rsidR="00B92E8B" w:rsidRPr="006B6620" w:rsidRDefault="00B92E8B" w:rsidP="008E2A4B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6B6620">
        <w:rPr>
          <w:rFonts w:ascii="Cambria" w:hAnsi="Cambria" w:cs="Cambria"/>
          <w:sz w:val="24"/>
          <w:szCs w:val="24"/>
        </w:rPr>
        <w:t>Integratorii biodinamici in terapii alternative- studiu de caz</w:t>
      </w:r>
    </w:p>
    <w:p w:rsidR="00B92E8B" w:rsidRPr="006B6620" w:rsidRDefault="00B92E8B" w:rsidP="008E2A4B">
      <w:pPr>
        <w:pStyle w:val="ListParagraph"/>
        <w:spacing w:after="0" w:line="240" w:lineRule="auto"/>
        <w:ind w:left="1080"/>
        <w:jc w:val="both"/>
        <w:rPr>
          <w:rFonts w:ascii="Cambria" w:hAnsi="Cambria" w:cs="Cambria"/>
          <w:sz w:val="24"/>
          <w:szCs w:val="24"/>
        </w:rPr>
      </w:pPr>
      <w:r w:rsidRPr="006B6620">
        <w:rPr>
          <w:rFonts w:ascii="Cambria" w:hAnsi="Cambria" w:cs="Cambria"/>
          <w:sz w:val="24"/>
          <w:szCs w:val="24"/>
        </w:rPr>
        <w:t>Dr. Pasquale Ferorelli (Citozeatec Institute, Italia), Dr. Adelaide Dumitru (Bucuresti)</w:t>
      </w:r>
    </w:p>
    <w:p w:rsidR="008E2A4B" w:rsidRPr="006B6620" w:rsidRDefault="00C24432" w:rsidP="008E2A4B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Asistenta multi</w:t>
      </w:r>
      <w:r w:rsidR="008E2A4B" w:rsidRPr="006B6620">
        <w:rPr>
          <w:rFonts w:ascii="Cambria" w:hAnsi="Cambria"/>
          <w:sz w:val="24"/>
          <w:szCs w:val="24"/>
        </w:rPr>
        <w:t>disciplinara a pacientului cu afec</w:t>
      </w:r>
      <w:r w:rsidR="004C556D">
        <w:rPr>
          <w:rFonts w:ascii="Cambria" w:hAnsi="Cambria"/>
          <w:sz w:val="24"/>
          <w:szCs w:val="24"/>
        </w:rPr>
        <w:t>tiuni neoplazice- studiu de caz</w:t>
      </w:r>
    </w:p>
    <w:p w:rsidR="008E2A4B" w:rsidRPr="006B6620" w:rsidRDefault="008E2A4B" w:rsidP="008E2A4B">
      <w:pPr>
        <w:pStyle w:val="ListParagraph"/>
        <w:spacing w:after="0" w:line="240" w:lineRule="auto"/>
        <w:ind w:left="1080"/>
        <w:jc w:val="both"/>
        <w:rPr>
          <w:rFonts w:ascii="Cambria" w:hAnsi="Cambria"/>
          <w:sz w:val="24"/>
          <w:szCs w:val="24"/>
        </w:rPr>
      </w:pPr>
      <w:r w:rsidRPr="006B6620">
        <w:rPr>
          <w:rFonts w:ascii="Cambria" w:hAnsi="Cambria"/>
          <w:sz w:val="24"/>
          <w:szCs w:val="24"/>
        </w:rPr>
        <w:t>Dr. Ioana Munteanu, Dr. Virginia Boboc, Dr. Cristian Paleru , Prof. Univ. Dr. Florin Mihaltan (Inst</w:t>
      </w:r>
      <w:r w:rsidR="004C556D">
        <w:rPr>
          <w:rFonts w:ascii="Cambria" w:hAnsi="Cambria"/>
          <w:sz w:val="24"/>
          <w:szCs w:val="24"/>
        </w:rPr>
        <w:t xml:space="preserve">itutul </w:t>
      </w:r>
      <w:r w:rsidR="00B025E0">
        <w:rPr>
          <w:rFonts w:ascii="Cambria" w:hAnsi="Cambria"/>
          <w:sz w:val="24"/>
          <w:szCs w:val="24"/>
        </w:rPr>
        <w:t>“Marius</w:t>
      </w:r>
      <w:r w:rsidRPr="006B6620">
        <w:rPr>
          <w:rFonts w:ascii="Cambria" w:hAnsi="Cambria"/>
          <w:sz w:val="24"/>
          <w:szCs w:val="24"/>
        </w:rPr>
        <w:t xml:space="preserve"> Nasta”</w:t>
      </w:r>
      <w:r w:rsidR="00B025E0">
        <w:rPr>
          <w:rFonts w:ascii="Cambria" w:hAnsi="Cambria"/>
          <w:sz w:val="24"/>
          <w:szCs w:val="24"/>
        </w:rPr>
        <w:t>,</w:t>
      </w:r>
      <w:r w:rsidRPr="006B6620">
        <w:rPr>
          <w:rFonts w:ascii="Cambria" w:hAnsi="Cambria"/>
          <w:sz w:val="24"/>
          <w:szCs w:val="24"/>
        </w:rPr>
        <w:t xml:space="preserve"> Bucuresti), </w:t>
      </w:r>
      <w:r w:rsidR="003E77C7">
        <w:rPr>
          <w:rFonts w:ascii="Cambria" w:hAnsi="Cambria"/>
          <w:sz w:val="24"/>
          <w:szCs w:val="24"/>
        </w:rPr>
        <w:t>Conf.</w:t>
      </w:r>
      <w:r w:rsidR="004C556D">
        <w:rPr>
          <w:rFonts w:ascii="Cambria" w:hAnsi="Cambria"/>
          <w:sz w:val="24"/>
          <w:szCs w:val="24"/>
        </w:rPr>
        <w:t xml:space="preserve"> U</w:t>
      </w:r>
      <w:r w:rsidR="003E77C7">
        <w:rPr>
          <w:rFonts w:ascii="Cambria" w:hAnsi="Cambria"/>
          <w:sz w:val="24"/>
          <w:szCs w:val="24"/>
        </w:rPr>
        <w:t xml:space="preserve">niv. </w:t>
      </w:r>
      <w:r w:rsidRPr="006B6620">
        <w:rPr>
          <w:rFonts w:ascii="Cambria" w:hAnsi="Cambria"/>
          <w:sz w:val="24"/>
          <w:szCs w:val="24"/>
        </w:rPr>
        <w:t>Dr. Mihai</w:t>
      </w:r>
      <w:r w:rsidR="003E77C7">
        <w:rPr>
          <w:rFonts w:ascii="Cambria" w:hAnsi="Cambria"/>
          <w:sz w:val="24"/>
          <w:szCs w:val="24"/>
        </w:rPr>
        <w:t>l</w:t>
      </w:r>
      <w:r w:rsidR="004C556D">
        <w:rPr>
          <w:rFonts w:ascii="Cambria" w:hAnsi="Cambria"/>
          <w:sz w:val="24"/>
          <w:szCs w:val="24"/>
        </w:rPr>
        <w:t xml:space="preserve"> Man (Spitalu</w:t>
      </w:r>
      <w:r w:rsidR="00B025E0">
        <w:rPr>
          <w:rFonts w:ascii="Cambria" w:hAnsi="Cambria"/>
          <w:sz w:val="24"/>
          <w:szCs w:val="24"/>
        </w:rPr>
        <w:t>l</w:t>
      </w:r>
      <w:r w:rsidRPr="006B6620">
        <w:rPr>
          <w:rFonts w:ascii="Cambria" w:hAnsi="Cambria"/>
          <w:sz w:val="24"/>
          <w:szCs w:val="24"/>
        </w:rPr>
        <w:t xml:space="preserve"> Judetean Pitesti), Dr. Alexandru Micu (Sp</w:t>
      </w:r>
      <w:r w:rsidR="004C556D">
        <w:rPr>
          <w:rFonts w:ascii="Cambria" w:hAnsi="Cambria"/>
          <w:sz w:val="24"/>
          <w:szCs w:val="24"/>
        </w:rPr>
        <w:t xml:space="preserve">italul </w:t>
      </w:r>
      <w:r w:rsidRPr="006B6620">
        <w:rPr>
          <w:rFonts w:ascii="Cambria" w:hAnsi="Cambria"/>
          <w:sz w:val="24"/>
          <w:szCs w:val="24"/>
        </w:rPr>
        <w:t>Pantelimon , Bucuresti)</w:t>
      </w:r>
    </w:p>
    <w:p w:rsidR="008E2A4B" w:rsidRPr="006B6620" w:rsidRDefault="004C556D" w:rsidP="008E2A4B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Asistenta multi</w:t>
      </w:r>
      <w:r w:rsidR="008E2A4B" w:rsidRPr="006B6620">
        <w:rPr>
          <w:rFonts w:ascii="Cambria" w:hAnsi="Cambria"/>
          <w:sz w:val="24"/>
          <w:szCs w:val="24"/>
        </w:rPr>
        <w:t xml:space="preserve">disciplinara a pacientului cu </w:t>
      </w:r>
      <w:r>
        <w:rPr>
          <w:rFonts w:ascii="Cambria" w:hAnsi="Cambria"/>
          <w:sz w:val="24"/>
          <w:szCs w:val="24"/>
        </w:rPr>
        <w:t>tuberculoza MDR-  studiu de caz</w:t>
      </w:r>
    </w:p>
    <w:p w:rsidR="008E2A4B" w:rsidRPr="006B6620" w:rsidRDefault="008E2A4B" w:rsidP="008E2A4B">
      <w:pPr>
        <w:pStyle w:val="ListParagraph"/>
        <w:spacing w:after="0" w:line="240" w:lineRule="auto"/>
        <w:ind w:left="1080"/>
        <w:jc w:val="both"/>
        <w:rPr>
          <w:rFonts w:ascii="Cambria" w:hAnsi="Cambria"/>
          <w:sz w:val="24"/>
          <w:szCs w:val="24"/>
        </w:rPr>
      </w:pPr>
      <w:r w:rsidRPr="006B6620">
        <w:rPr>
          <w:rFonts w:ascii="Cambria" w:hAnsi="Cambria"/>
          <w:sz w:val="24"/>
          <w:szCs w:val="24"/>
        </w:rPr>
        <w:t xml:space="preserve">Dr. Cristina Popa, Dr. Cristian Paleru </w:t>
      </w:r>
      <w:r w:rsidR="004C556D">
        <w:rPr>
          <w:rFonts w:ascii="Cambria" w:hAnsi="Cambria"/>
          <w:sz w:val="24"/>
          <w:szCs w:val="24"/>
        </w:rPr>
        <w:t xml:space="preserve">(Institutul “Marius </w:t>
      </w:r>
      <w:r w:rsidRPr="006B6620">
        <w:rPr>
          <w:rFonts w:ascii="Cambria" w:hAnsi="Cambria"/>
          <w:sz w:val="24"/>
          <w:szCs w:val="24"/>
        </w:rPr>
        <w:t>Nasta” Bucuresti), Dr. Alexandru Micu (Sp</w:t>
      </w:r>
      <w:r w:rsidR="004C556D">
        <w:rPr>
          <w:rFonts w:ascii="Cambria" w:hAnsi="Cambria"/>
          <w:sz w:val="24"/>
          <w:szCs w:val="24"/>
        </w:rPr>
        <w:t>italul</w:t>
      </w:r>
      <w:r w:rsidRPr="006B6620">
        <w:rPr>
          <w:rFonts w:ascii="Cambria" w:hAnsi="Cambria"/>
          <w:sz w:val="24"/>
          <w:szCs w:val="24"/>
        </w:rPr>
        <w:t xml:space="preserve"> Pantelimon , Bucuresti)</w:t>
      </w:r>
    </w:p>
    <w:p w:rsidR="00D843C6" w:rsidRPr="006B6620" w:rsidRDefault="00D843C6" w:rsidP="00961E35">
      <w:pPr>
        <w:pStyle w:val="ListParagraph"/>
        <w:spacing w:after="0" w:line="240" w:lineRule="auto"/>
        <w:ind w:left="0"/>
        <w:jc w:val="both"/>
        <w:rPr>
          <w:rFonts w:ascii="Cambria" w:hAnsi="Cambria" w:cs="Cambria"/>
          <w:sz w:val="24"/>
          <w:szCs w:val="24"/>
        </w:rPr>
      </w:pPr>
    </w:p>
    <w:p w:rsidR="00D843C6" w:rsidRPr="006B6620" w:rsidRDefault="00B2146F" w:rsidP="00D843C6">
      <w:pPr>
        <w:jc w:val="both"/>
        <w:rPr>
          <w:rFonts w:ascii="Cambria" w:hAnsi="Cambria" w:cs="Cambria"/>
          <w:b/>
        </w:rPr>
      </w:pPr>
      <w:r>
        <w:rPr>
          <w:rFonts w:ascii="Cambria" w:hAnsi="Cambria" w:cs="Cambria"/>
          <w:b/>
        </w:rPr>
        <w:t>11</w:t>
      </w:r>
      <w:r w:rsidR="00D843C6" w:rsidRPr="006B6620">
        <w:rPr>
          <w:rFonts w:ascii="Cambria" w:hAnsi="Cambria" w:cs="Cambria"/>
          <w:b/>
        </w:rPr>
        <w:t xml:space="preserve">:30-11:45  </w:t>
      </w:r>
    </w:p>
    <w:p w:rsidR="00D843C6" w:rsidRPr="006B6620" w:rsidRDefault="00D843C6" w:rsidP="00D843C6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>Pauza cafea</w:t>
      </w:r>
    </w:p>
    <w:p w:rsidR="00D843C6" w:rsidRPr="006B6620" w:rsidRDefault="00D843C6" w:rsidP="00D843C6">
      <w:pPr>
        <w:jc w:val="both"/>
        <w:rPr>
          <w:rFonts w:ascii="Cambria" w:hAnsi="Cambria" w:cs="Cambria"/>
          <w:b/>
        </w:rPr>
      </w:pPr>
    </w:p>
    <w:p w:rsidR="00961E35" w:rsidRDefault="00961E35" w:rsidP="00D843C6">
      <w:pPr>
        <w:jc w:val="both"/>
        <w:rPr>
          <w:rFonts w:ascii="Cambria" w:hAnsi="Cambria"/>
          <w:b/>
        </w:rPr>
      </w:pPr>
    </w:p>
    <w:p w:rsidR="00961E35" w:rsidRDefault="00961E35" w:rsidP="00D843C6">
      <w:pPr>
        <w:jc w:val="both"/>
        <w:rPr>
          <w:rFonts w:ascii="Cambria" w:hAnsi="Cambria"/>
          <w:b/>
        </w:rPr>
      </w:pPr>
    </w:p>
    <w:p w:rsidR="00961E35" w:rsidRDefault="00961E35" w:rsidP="00D843C6">
      <w:pPr>
        <w:jc w:val="both"/>
        <w:rPr>
          <w:rFonts w:ascii="Cambria" w:hAnsi="Cambria"/>
          <w:b/>
        </w:rPr>
      </w:pPr>
    </w:p>
    <w:p w:rsidR="00961E35" w:rsidRDefault="00961E35" w:rsidP="00D843C6">
      <w:pPr>
        <w:jc w:val="both"/>
        <w:rPr>
          <w:rFonts w:ascii="Cambria" w:hAnsi="Cambria"/>
          <w:b/>
        </w:rPr>
      </w:pPr>
    </w:p>
    <w:p w:rsidR="008460A3" w:rsidRDefault="008460A3" w:rsidP="00D843C6">
      <w:pPr>
        <w:jc w:val="both"/>
        <w:rPr>
          <w:rFonts w:ascii="Cambria" w:hAnsi="Cambria"/>
          <w:b/>
        </w:rPr>
      </w:pPr>
    </w:p>
    <w:p w:rsidR="00D843C6" w:rsidRPr="006B6620" w:rsidRDefault="00D843C6" w:rsidP="00D843C6">
      <w:pPr>
        <w:jc w:val="both"/>
        <w:rPr>
          <w:rFonts w:ascii="Cambria" w:hAnsi="Cambria"/>
          <w:b/>
        </w:rPr>
      </w:pPr>
      <w:r w:rsidRPr="006B6620">
        <w:rPr>
          <w:rFonts w:ascii="Cambria" w:hAnsi="Cambria"/>
          <w:b/>
        </w:rPr>
        <w:t xml:space="preserve">11:45- 13:45 </w:t>
      </w:r>
    </w:p>
    <w:p w:rsidR="00D843C6" w:rsidRDefault="00D843C6" w:rsidP="00D843C6">
      <w:pPr>
        <w:jc w:val="both"/>
        <w:rPr>
          <w:rFonts w:ascii="Cambria" w:hAnsi="Cambria"/>
          <w:b/>
          <w:color w:val="FF0000"/>
        </w:rPr>
      </w:pPr>
      <w:r w:rsidRPr="006B6620">
        <w:rPr>
          <w:rFonts w:ascii="Cambria" w:hAnsi="Cambria"/>
          <w:b/>
        </w:rPr>
        <w:t>Sesiunea Plenara II</w:t>
      </w:r>
      <w:r w:rsidR="00D23479" w:rsidRPr="006B6620">
        <w:rPr>
          <w:rFonts w:ascii="Cambria" w:hAnsi="Cambria"/>
          <w:b/>
        </w:rPr>
        <w:t xml:space="preserve"> </w:t>
      </w:r>
      <w:r w:rsidR="00EB4EC8" w:rsidRPr="006B6620">
        <w:rPr>
          <w:rFonts w:ascii="Cambria" w:hAnsi="Cambria"/>
          <w:b/>
          <w:color w:val="FF0000"/>
        </w:rPr>
        <w:t xml:space="preserve"> </w:t>
      </w:r>
    </w:p>
    <w:p w:rsidR="0058380D" w:rsidRPr="00C60A2D" w:rsidRDefault="0058380D" w:rsidP="00D843C6">
      <w:pPr>
        <w:jc w:val="both"/>
        <w:rPr>
          <w:rFonts w:ascii="Cambria" w:hAnsi="Cambria"/>
          <w:b/>
          <w:color w:val="000000"/>
        </w:rPr>
      </w:pPr>
      <w:r w:rsidRPr="00C60A2D">
        <w:rPr>
          <w:rFonts w:ascii="Cambria" w:hAnsi="Cambria"/>
          <w:b/>
          <w:color w:val="000000"/>
        </w:rPr>
        <w:t>Moderatori</w:t>
      </w:r>
      <w:r w:rsidR="00C24432">
        <w:rPr>
          <w:rFonts w:ascii="Cambria" w:hAnsi="Cambria"/>
          <w:b/>
          <w:color w:val="000000"/>
        </w:rPr>
        <w:t>: Dr. Gilda Popescu, Dr. Victor Spi</w:t>
      </w:r>
      <w:r w:rsidRPr="00C60A2D">
        <w:rPr>
          <w:rFonts w:ascii="Cambria" w:hAnsi="Cambria"/>
          <w:b/>
          <w:color w:val="000000"/>
        </w:rPr>
        <w:t>nu,</w:t>
      </w:r>
      <w:r w:rsidR="00C24432">
        <w:rPr>
          <w:rFonts w:ascii="Cambria" w:hAnsi="Cambria"/>
          <w:b/>
          <w:color w:val="000000"/>
        </w:rPr>
        <w:t xml:space="preserve"> </w:t>
      </w:r>
      <w:r w:rsidRPr="00C60A2D">
        <w:rPr>
          <w:rFonts w:ascii="Cambria" w:hAnsi="Cambria"/>
          <w:b/>
          <w:color w:val="000000"/>
        </w:rPr>
        <w:t>Dr.</w:t>
      </w:r>
      <w:r w:rsidR="00C24432">
        <w:rPr>
          <w:rFonts w:ascii="Cambria" w:hAnsi="Cambria"/>
          <w:b/>
          <w:color w:val="000000"/>
        </w:rPr>
        <w:t xml:space="preserve"> </w:t>
      </w:r>
      <w:r w:rsidRPr="00C60A2D">
        <w:rPr>
          <w:rFonts w:ascii="Cambria" w:hAnsi="Cambria"/>
          <w:b/>
          <w:color w:val="000000"/>
        </w:rPr>
        <w:t>Mihaela Oros</w:t>
      </w:r>
    </w:p>
    <w:p w:rsidR="00B06EDC" w:rsidRDefault="00B06EDC" w:rsidP="00B06EDC">
      <w:pPr>
        <w:jc w:val="both"/>
        <w:rPr>
          <w:rFonts w:ascii="Cambria" w:hAnsi="Cambria"/>
        </w:rPr>
      </w:pPr>
    </w:p>
    <w:p w:rsidR="00B06EDC" w:rsidRPr="006B6620" w:rsidRDefault="00B06EDC" w:rsidP="00B06ED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  <w:r w:rsidRPr="006B6620">
        <w:rPr>
          <w:rFonts w:ascii="Cambria" w:hAnsi="Cambria" w:cs="Cambria"/>
          <w:sz w:val="24"/>
          <w:szCs w:val="24"/>
        </w:rPr>
        <w:t>Ghidur</w:t>
      </w:r>
      <w:r w:rsidR="00C24432">
        <w:rPr>
          <w:rFonts w:ascii="Cambria" w:hAnsi="Cambria" w:cs="Cambria"/>
          <w:sz w:val="24"/>
          <w:szCs w:val="24"/>
        </w:rPr>
        <w:t>i si algoritm de diagnostic in tuberculoza p</w:t>
      </w:r>
      <w:r w:rsidRPr="006B6620">
        <w:rPr>
          <w:rFonts w:ascii="Cambria" w:hAnsi="Cambria" w:cs="Cambria"/>
          <w:sz w:val="24"/>
          <w:szCs w:val="24"/>
        </w:rPr>
        <w:t>ulmonara.</w:t>
      </w:r>
    </w:p>
    <w:p w:rsidR="00B06EDC" w:rsidRPr="006B6620" w:rsidRDefault="00C24432" w:rsidP="00B06EDC">
      <w:pPr>
        <w:pStyle w:val="ListParagraph"/>
        <w:spacing w:after="0" w:line="240" w:lineRule="auto"/>
        <w:ind w:firstLine="180"/>
        <w:jc w:val="both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   </w:t>
      </w:r>
      <w:r w:rsidR="00B06EDC" w:rsidRPr="006B6620">
        <w:rPr>
          <w:rFonts w:ascii="Cambria" w:hAnsi="Cambria" w:cs="Cambria"/>
          <w:sz w:val="24"/>
          <w:szCs w:val="24"/>
        </w:rPr>
        <w:t>Dr. Gilda Popescu, - PNCT, Bucuresti</w:t>
      </w:r>
    </w:p>
    <w:p w:rsidR="00B06EDC" w:rsidRPr="006B6620" w:rsidRDefault="00B06EDC" w:rsidP="00B06ED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  <w:r w:rsidRPr="006B6620">
        <w:rPr>
          <w:rFonts w:ascii="Cambria" w:hAnsi="Cambria" w:cs="Cambria"/>
          <w:sz w:val="24"/>
          <w:szCs w:val="24"/>
        </w:rPr>
        <w:t xml:space="preserve">Algoritm de terapie in tuberculoza MDR </w:t>
      </w:r>
    </w:p>
    <w:p w:rsidR="00B06EDC" w:rsidRPr="006B6620" w:rsidRDefault="00C24432" w:rsidP="00B06EDC">
      <w:pPr>
        <w:pStyle w:val="ListParagraph"/>
        <w:spacing w:after="0" w:line="240" w:lineRule="auto"/>
        <w:ind w:firstLine="180"/>
        <w:jc w:val="both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   Dr. Spi</w:t>
      </w:r>
      <w:r w:rsidR="00B06EDC" w:rsidRPr="006B6620">
        <w:rPr>
          <w:rFonts w:ascii="Cambria" w:hAnsi="Cambria" w:cs="Cambria"/>
          <w:sz w:val="24"/>
          <w:szCs w:val="24"/>
        </w:rPr>
        <w:t xml:space="preserve">nu Victor , Dr Cristina Popa </w:t>
      </w:r>
      <w:r w:rsidR="00B025E0">
        <w:rPr>
          <w:rFonts w:ascii="Cambria" w:hAnsi="Cambria"/>
          <w:sz w:val="24"/>
          <w:szCs w:val="24"/>
        </w:rPr>
        <w:t>(Institutul</w:t>
      </w:r>
      <w:r w:rsidR="00B06EDC" w:rsidRPr="006B6620">
        <w:rPr>
          <w:rFonts w:ascii="Cambria" w:hAnsi="Cambria"/>
          <w:sz w:val="24"/>
          <w:szCs w:val="24"/>
        </w:rPr>
        <w:t xml:space="preserve"> “M</w:t>
      </w:r>
      <w:r w:rsidR="00B025E0">
        <w:rPr>
          <w:rFonts w:ascii="Cambria" w:hAnsi="Cambria"/>
          <w:sz w:val="24"/>
          <w:szCs w:val="24"/>
        </w:rPr>
        <w:t xml:space="preserve">arius Nasta”, </w:t>
      </w:r>
      <w:r w:rsidR="00B06EDC" w:rsidRPr="006B6620">
        <w:rPr>
          <w:rFonts w:ascii="Cambria" w:hAnsi="Cambria"/>
          <w:sz w:val="24"/>
          <w:szCs w:val="24"/>
        </w:rPr>
        <w:t>Bucuresti)</w:t>
      </w:r>
    </w:p>
    <w:p w:rsidR="008E2A4B" w:rsidRPr="006B6620" w:rsidRDefault="00B025E0" w:rsidP="00B06ED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Narcolepsia la copil-studiu de caz</w:t>
      </w:r>
    </w:p>
    <w:p w:rsidR="008E2A4B" w:rsidRDefault="008E2A4B" w:rsidP="008E2A4B">
      <w:pPr>
        <w:pStyle w:val="ListParagraph"/>
        <w:spacing w:after="0" w:line="240" w:lineRule="auto"/>
        <w:ind w:left="1080"/>
        <w:jc w:val="both"/>
        <w:rPr>
          <w:rFonts w:ascii="Cambria" w:hAnsi="Cambria"/>
          <w:sz w:val="24"/>
          <w:szCs w:val="24"/>
        </w:rPr>
      </w:pPr>
      <w:r w:rsidRPr="006B6620">
        <w:rPr>
          <w:rFonts w:ascii="Cambria" w:hAnsi="Cambria"/>
          <w:sz w:val="24"/>
          <w:szCs w:val="24"/>
        </w:rPr>
        <w:t>Dr. Mihaela Oros (Clinica Medicover Bucuresti)</w:t>
      </w:r>
    </w:p>
    <w:p w:rsidR="00B06EDC" w:rsidRPr="006B6620" w:rsidRDefault="00B06EDC" w:rsidP="00B06ED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  <w:r w:rsidRPr="006B6620">
        <w:rPr>
          <w:rFonts w:ascii="Cambria" w:hAnsi="Cambria" w:cs="Cambria"/>
          <w:sz w:val="24"/>
          <w:szCs w:val="24"/>
        </w:rPr>
        <w:t xml:space="preserve">Algoritm de diagnostic in sindromul de apnee in somn la adult si copil </w:t>
      </w:r>
    </w:p>
    <w:p w:rsidR="00B06EDC" w:rsidRPr="006B6620" w:rsidRDefault="00C24432" w:rsidP="00B06EDC">
      <w:pPr>
        <w:pStyle w:val="ListParagraph"/>
        <w:spacing w:after="0" w:line="240" w:lineRule="auto"/>
        <w:ind w:left="540"/>
        <w:jc w:val="both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        </w:t>
      </w:r>
      <w:r w:rsidR="00B025E0">
        <w:rPr>
          <w:rFonts w:ascii="Cambria" w:hAnsi="Cambria" w:cs="Cambria"/>
          <w:sz w:val="24"/>
          <w:szCs w:val="24"/>
        </w:rPr>
        <w:t xml:space="preserve">Dr. </w:t>
      </w:r>
      <w:r w:rsidR="00B06EDC" w:rsidRPr="006B6620">
        <w:rPr>
          <w:rFonts w:ascii="Cambria" w:hAnsi="Cambria" w:cs="Cambria"/>
          <w:sz w:val="24"/>
          <w:szCs w:val="24"/>
        </w:rPr>
        <w:t>Mihaela Or</w:t>
      </w:r>
      <w:r w:rsidR="00B06EDC">
        <w:rPr>
          <w:rFonts w:ascii="Cambria" w:hAnsi="Cambria" w:cs="Cambria"/>
          <w:sz w:val="24"/>
          <w:szCs w:val="24"/>
        </w:rPr>
        <w:t xml:space="preserve">os (Clinca Medicover Bucuresti), </w:t>
      </w:r>
      <w:r w:rsidR="00B06EDC" w:rsidRPr="006B6620">
        <w:rPr>
          <w:rFonts w:ascii="Cambria" w:hAnsi="Cambria" w:cs="Cambria"/>
          <w:sz w:val="24"/>
          <w:szCs w:val="24"/>
        </w:rPr>
        <w:t xml:space="preserve">Dr. Ioana Munteanu, </w:t>
      </w:r>
      <w:r w:rsidR="00B025E0">
        <w:rPr>
          <w:rFonts w:ascii="Cambria" w:hAnsi="Cambria"/>
          <w:sz w:val="24"/>
          <w:szCs w:val="24"/>
        </w:rPr>
        <w:t xml:space="preserve">(Institutul “Marius </w:t>
      </w:r>
      <w:r w:rsidR="00B06EDC" w:rsidRPr="006B6620">
        <w:rPr>
          <w:rFonts w:ascii="Cambria" w:hAnsi="Cambria"/>
          <w:sz w:val="24"/>
          <w:szCs w:val="24"/>
        </w:rPr>
        <w:t>Nasta”</w:t>
      </w:r>
      <w:r w:rsidR="00B025E0">
        <w:rPr>
          <w:rFonts w:ascii="Cambria" w:hAnsi="Cambria"/>
          <w:sz w:val="24"/>
          <w:szCs w:val="24"/>
        </w:rPr>
        <w:t>,</w:t>
      </w:r>
      <w:r w:rsidR="00B06EDC" w:rsidRPr="006B6620">
        <w:rPr>
          <w:rFonts w:ascii="Cambria" w:hAnsi="Cambria"/>
          <w:sz w:val="24"/>
          <w:szCs w:val="24"/>
        </w:rPr>
        <w:t xml:space="preserve"> Bucuresti), </w:t>
      </w:r>
    </w:p>
    <w:p w:rsidR="008E2A4B" w:rsidRPr="006B6620" w:rsidRDefault="008E2A4B" w:rsidP="00B92E8B">
      <w:pPr>
        <w:ind w:left="360"/>
        <w:jc w:val="both"/>
        <w:rPr>
          <w:rFonts w:ascii="Cambria" w:hAnsi="Cambria"/>
        </w:rPr>
      </w:pPr>
    </w:p>
    <w:p w:rsidR="00D843C6" w:rsidRDefault="00D843C6" w:rsidP="00D843C6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 xml:space="preserve">13:45 - 14:00 </w:t>
      </w:r>
    </w:p>
    <w:p w:rsidR="009455E9" w:rsidRDefault="009455E9" w:rsidP="009455E9">
      <w:pPr>
        <w:jc w:val="both"/>
        <w:rPr>
          <w:rFonts w:ascii="Cambria" w:hAnsi="Cambria"/>
          <w:b/>
          <w:color w:val="FF0000"/>
        </w:rPr>
      </w:pPr>
      <w:r>
        <w:rPr>
          <w:rFonts w:ascii="Cambria" w:hAnsi="Cambria"/>
          <w:b/>
        </w:rPr>
        <w:t>Sesiunea Plenara III</w:t>
      </w:r>
      <w:r w:rsidRPr="006B6620">
        <w:rPr>
          <w:rFonts w:ascii="Cambria" w:hAnsi="Cambria"/>
          <w:b/>
        </w:rPr>
        <w:t xml:space="preserve"> </w:t>
      </w:r>
      <w:r w:rsidRPr="006B6620">
        <w:rPr>
          <w:rFonts w:ascii="Cambria" w:hAnsi="Cambria"/>
          <w:b/>
          <w:color w:val="FF0000"/>
        </w:rPr>
        <w:t xml:space="preserve"> </w:t>
      </w:r>
    </w:p>
    <w:p w:rsidR="0058380D" w:rsidRPr="00C60A2D" w:rsidRDefault="0058380D" w:rsidP="009455E9">
      <w:pPr>
        <w:jc w:val="both"/>
        <w:rPr>
          <w:rFonts w:ascii="Cambria" w:hAnsi="Cambria"/>
          <w:b/>
          <w:color w:val="000000"/>
        </w:rPr>
      </w:pPr>
      <w:r w:rsidRPr="00C60A2D">
        <w:rPr>
          <w:rFonts w:ascii="Cambria" w:hAnsi="Cambria"/>
          <w:b/>
          <w:color w:val="000000"/>
        </w:rPr>
        <w:t>Moderatori:</w:t>
      </w:r>
      <w:r w:rsidRPr="0058380D">
        <w:rPr>
          <w:rFonts w:ascii="Cambria" w:hAnsi="Cambria"/>
        </w:rPr>
        <w:t xml:space="preserve"> </w:t>
      </w:r>
      <w:r w:rsidRPr="008460A3">
        <w:rPr>
          <w:rFonts w:ascii="Cambria" w:hAnsi="Cambria"/>
          <w:b/>
        </w:rPr>
        <w:t>Prof. Univ. Dr. Florin Mihaltan, Dr. Roxana Nemes</w:t>
      </w:r>
    </w:p>
    <w:p w:rsidR="009455E9" w:rsidRPr="006B6620" w:rsidRDefault="009455E9" w:rsidP="00D843C6">
      <w:pPr>
        <w:jc w:val="both"/>
        <w:rPr>
          <w:rFonts w:ascii="Cambria" w:hAnsi="Cambria" w:cs="Cambria"/>
          <w:b/>
        </w:rPr>
      </w:pPr>
    </w:p>
    <w:p w:rsidR="00254990" w:rsidRDefault="00B06EDC" w:rsidP="00B06EDC">
      <w:pPr>
        <w:numPr>
          <w:ilvl w:val="0"/>
          <w:numId w:val="33"/>
        </w:numPr>
        <w:ind w:left="540"/>
        <w:jc w:val="both"/>
        <w:rPr>
          <w:rFonts w:ascii="Cambria" w:hAnsi="Cambria"/>
        </w:rPr>
      </w:pPr>
      <w:r w:rsidRPr="006B6620">
        <w:rPr>
          <w:rFonts w:ascii="Cambria" w:hAnsi="Cambria"/>
        </w:rPr>
        <w:t>Bolnavul cu BPOC si problemele sale sociale</w:t>
      </w:r>
    </w:p>
    <w:p w:rsidR="00B06EDC" w:rsidRPr="00254990" w:rsidRDefault="00254990" w:rsidP="00254990">
      <w:pPr>
        <w:ind w:left="180"/>
        <w:jc w:val="both"/>
        <w:rPr>
          <w:rFonts w:ascii="Cambria" w:hAnsi="Cambria"/>
        </w:rPr>
      </w:pPr>
      <w:r>
        <w:rPr>
          <w:rFonts w:ascii="Cambria" w:hAnsi="Cambria"/>
        </w:rPr>
        <w:t xml:space="preserve">   </w:t>
      </w:r>
      <w:r w:rsidR="00C24432">
        <w:rPr>
          <w:rFonts w:ascii="Cambria" w:hAnsi="Cambria"/>
        </w:rPr>
        <w:t xml:space="preserve">       </w:t>
      </w:r>
      <w:r w:rsidR="00B06EDC" w:rsidRPr="00254990">
        <w:rPr>
          <w:rFonts w:ascii="Cambria" w:hAnsi="Cambria"/>
        </w:rPr>
        <w:t>Pro</w:t>
      </w:r>
      <w:r w:rsidR="00B025E0">
        <w:rPr>
          <w:rFonts w:ascii="Cambria" w:hAnsi="Cambria"/>
        </w:rPr>
        <w:t>f.</w:t>
      </w:r>
      <w:r w:rsidR="00C24432">
        <w:rPr>
          <w:rFonts w:ascii="Cambria" w:hAnsi="Cambria"/>
        </w:rPr>
        <w:t xml:space="preserve"> </w:t>
      </w:r>
      <w:r w:rsidR="00B025E0">
        <w:rPr>
          <w:rFonts w:ascii="Cambria" w:hAnsi="Cambria"/>
        </w:rPr>
        <w:t>Dr. Florin Mihaltan (Institutul</w:t>
      </w:r>
      <w:r w:rsidR="00B025E0" w:rsidRPr="006B6620">
        <w:rPr>
          <w:rFonts w:ascii="Cambria" w:hAnsi="Cambria"/>
        </w:rPr>
        <w:t xml:space="preserve"> “M</w:t>
      </w:r>
      <w:r w:rsidR="00B025E0">
        <w:rPr>
          <w:rFonts w:ascii="Cambria" w:hAnsi="Cambria"/>
        </w:rPr>
        <w:t xml:space="preserve">arius Nasta”, </w:t>
      </w:r>
      <w:r w:rsidR="00B025E0" w:rsidRPr="006B6620">
        <w:rPr>
          <w:rFonts w:ascii="Cambria" w:hAnsi="Cambria"/>
        </w:rPr>
        <w:t>Bucuresti</w:t>
      </w:r>
      <w:r w:rsidR="00B06EDC" w:rsidRPr="00254990">
        <w:rPr>
          <w:rFonts w:ascii="Cambria" w:hAnsi="Cambria"/>
        </w:rPr>
        <w:t>)</w:t>
      </w:r>
    </w:p>
    <w:p w:rsidR="00B06EDC" w:rsidRDefault="00B06EDC" w:rsidP="00B06EDC">
      <w:pPr>
        <w:jc w:val="both"/>
        <w:rPr>
          <w:rFonts w:ascii="Cambria" w:hAnsi="Cambria"/>
        </w:rPr>
      </w:pPr>
    </w:p>
    <w:p w:rsidR="00B06EDC" w:rsidRPr="006B6620" w:rsidRDefault="00B06EDC" w:rsidP="00B06EDC">
      <w:pPr>
        <w:pStyle w:val="ListParagraph"/>
        <w:numPr>
          <w:ilvl w:val="0"/>
          <w:numId w:val="33"/>
        </w:numPr>
        <w:spacing w:after="0" w:line="240" w:lineRule="auto"/>
        <w:ind w:left="540"/>
        <w:jc w:val="both"/>
        <w:rPr>
          <w:rFonts w:ascii="Cambria" w:hAnsi="Cambria" w:cs="Cambria"/>
          <w:sz w:val="24"/>
          <w:szCs w:val="24"/>
        </w:rPr>
      </w:pPr>
      <w:r w:rsidRPr="006B6620">
        <w:rPr>
          <w:rFonts w:ascii="Cambria" w:hAnsi="Cambria" w:cs="Cambria"/>
          <w:sz w:val="24"/>
          <w:szCs w:val="24"/>
        </w:rPr>
        <w:t>Ghi</w:t>
      </w:r>
      <w:r w:rsidR="00484126">
        <w:rPr>
          <w:rFonts w:ascii="Cambria" w:hAnsi="Cambria" w:cs="Cambria"/>
          <w:sz w:val="24"/>
          <w:szCs w:val="24"/>
        </w:rPr>
        <w:t>duri si algoritm de terapie in a</w:t>
      </w:r>
      <w:r w:rsidRPr="006B6620">
        <w:rPr>
          <w:rFonts w:ascii="Cambria" w:hAnsi="Cambria" w:cs="Cambria"/>
          <w:sz w:val="24"/>
          <w:szCs w:val="24"/>
        </w:rPr>
        <w:t>stm si BPOC.</w:t>
      </w:r>
    </w:p>
    <w:p w:rsidR="00B06EDC" w:rsidRPr="006B6620" w:rsidRDefault="00C24432" w:rsidP="00B06EDC">
      <w:pPr>
        <w:ind w:left="360"/>
        <w:jc w:val="both"/>
        <w:rPr>
          <w:rFonts w:ascii="Cambria" w:hAnsi="Cambria" w:cs="Cambria"/>
        </w:rPr>
      </w:pPr>
      <w:r>
        <w:rPr>
          <w:rFonts w:ascii="Cambria" w:hAnsi="Cambria"/>
        </w:rPr>
        <w:t xml:space="preserve">       </w:t>
      </w:r>
      <w:r w:rsidR="00B06EDC" w:rsidRPr="006B6620">
        <w:rPr>
          <w:rFonts w:ascii="Cambria" w:hAnsi="Cambria"/>
        </w:rPr>
        <w:t>Prof. Univ. Dr. Florin Mihaltan, Dr. Roxana Nemes (</w:t>
      </w:r>
      <w:r w:rsidR="00B025E0">
        <w:rPr>
          <w:rFonts w:ascii="Cambria" w:hAnsi="Cambria"/>
        </w:rPr>
        <w:t>Institutul</w:t>
      </w:r>
      <w:r w:rsidR="00B025E0" w:rsidRPr="006B6620">
        <w:rPr>
          <w:rFonts w:ascii="Cambria" w:hAnsi="Cambria"/>
        </w:rPr>
        <w:t xml:space="preserve"> “M</w:t>
      </w:r>
      <w:r w:rsidR="00B025E0">
        <w:rPr>
          <w:rFonts w:ascii="Cambria" w:hAnsi="Cambria"/>
        </w:rPr>
        <w:t xml:space="preserve">arius Nasta”, </w:t>
      </w:r>
      <w:r w:rsidR="00B025E0" w:rsidRPr="006B6620">
        <w:rPr>
          <w:rFonts w:ascii="Cambria" w:hAnsi="Cambria"/>
        </w:rPr>
        <w:t>Bucuresti</w:t>
      </w:r>
      <w:r w:rsidR="00B06EDC" w:rsidRPr="006B6620">
        <w:rPr>
          <w:rFonts w:ascii="Cambria" w:hAnsi="Cambria"/>
        </w:rPr>
        <w:t>)</w:t>
      </w:r>
    </w:p>
    <w:p w:rsidR="00B06EDC" w:rsidRPr="006B6620" w:rsidRDefault="00B06EDC" w:rsidP="00B06EDC">
      <w:pPr>
        <w:jc w:val="both"/>
        <w:rPr>
          <w:rFonts w:ascii="Cambria" w:hAnsi="Cambria"/>
        </w:rPr>
      </w:pPr>
    </w:p>
    <w:p w:rsidR="00B06EDC" w:rsidRPr="006B6620" w:rsidRDefault="00484126" w:rsidP="00B06EDC">
      <w:pPr>
        <w:pStyle w:val="ListParagraph"/>
        <w:numPr>
          <w:ilvl w:val="0"/>
          <w:numId w:val="33"/>
        </w:numPr>
        <w:spacing w:after="0" w:line="240" w:lineRule="auto"/>
        <w:ind w:left="54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Asistenta multi</w:t>
      </w:r>
      <w:r w:rsidR="00B06EDC" w:rsidRPr="006B6620">
        <w:rPr>
          <w:rFonts w:ascii="Cambria" w:hAnsi="Cambria"/>
          <w:sz w:val="24"/>
          <w:szCs w:val="24"/>
        </w:rPr>
        <w:t>disciplinara a pacientului cu BPOC- studiu de caz.</w:t>
      </w:r>
    </w:p>
    <w:p w:rsidR="00D843C6" w:rsidRPr="00961E35" w:rsidRDefault="00C24432" w:rsidP="00961E35">
      <w:pPr>
        <w:pStyle w:val="ListParagraph"/>
        <w:spacing w:after="0" w:line="24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</w:t>
      </w:r>
      <w:r w:rsidR="00B06EDC" w:rsidRPr="006B6620">
        <w:rPr>
          <w:rFonts w:ascii="Cambria" w:hAnsi="Cambria"/>
          <w:sz w:val="24"/>
          <w:szCs w:val="24"/>
        </w:rPr>
        <w:t>Dr. Roxana Nemes, Dr. Antoanela Dragomir Prof.</w:t>
      </w:r>
      <w:r w:rsidR="00B025E0">
        <w:rPr>
          <w:rFonts w:ascii="Cambria" w:hAnsi="Cambria"/>
          <w:sz w:val="24"/>
          <w:szCs w:val="24"/>
        </w:rPr>
        <w:t xml:space="preserve"> Univ. Dr. Florin Mihaltan (Institutul “Marius</w:t>
      </w:r>
      <w:r w:rsidR="00B06EDC" w:rsidRPr="006B6620">
        <w:rPr>
          <w:rFonts w:ascii="Cambria" w:hAnsi="Cambria"/>
          <w:sz w:val="24"/>
          <w:szCs w:val="24"/>
        </w:rPr>
        <w:t xml:space="preserve"> Nasta”</w:t>
      </w:r>
      <w:r w:rsidR="00B025E0">
        <w:rPr>
          <w:rFonts w:ascii="Cambria" w:hAnsi="Cambria"/>
          <w:sz w:val="24"/>
          <w:szCs w:val="24"/>
        </w:rPr>
        <w:t>,</w:t>
      </w:r>
      <w:r w:rsidR="00B06EDC" w:rsidRPr="006B6620">
        <w:rPr>
          <w:rFonts w:ascii="Cambria" w:hAnsi="Cambria"/>
          <w:sz w:val="24"/>
          <w:szCs w:val="24"/>
        </w:rPr>
        <w:t xml:space="preserve"> Bucuresti)</w:t>
      </w:r>
    </w:p>
    <w:p w:rsidR="00B10CC3" w:rsidRDefault="00B10CC3" w:rsidP="00D843C6">
      <w:pPr>
        <w:jc w:val="both"/>
        <w:rPr>
          <w:rFonts w:ascii="Cambria" w:hAnsi="Cambria" w:cs="Cambria"/>
          <w:b/>
        </w:rPr>
      </w:pPr>
    </w:p>
    <w:p w:rsidR="00D843C6" w:rsidRPr="006B6620" w:rsidRDefault="00D843C6" w:rsidP="00D843C6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 xml:space="preserve">14:00 - 15:00 </w:t>
      </w:r>
    </w:p>
    <w:p w:rsidR="00D843C6" w:rsidRPr="006B6620" w:rsidRDefault="00D843C6" w:rsidP="00D843C6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>Pauza de masa</w:t>
      </w:r>
    </w:p>
    <w:p w:rsidR="00B10CC3" w:rsidRDefault="00B10CC3" w:rsidP="00D843C6">
      <w:pPr>
        <w:jc w:val="both"/>
        <w:rPr>
          <w:rFonts w:ascii="Cambria" w:hAnsi="Cambria" w:cs="Cambria"/>
          <w:b/>
        </w:rPr>
      </w:pPr>
    </w:p>
    <w:p w:rsidR="008460A3" w:rsidRDefault="008460A3" w:rsidP="00D843C6">
      <w:pPr>
        <w:jc w:val="both"/>
        <w:rPr>
          <w:rFonts w:ascii="Cambria" w:hAnsi="Cambria" w:cs="Cambria"/>
          <w:b/>
        </w:rPr>
      </w:pPr>
    </w:p>
    <w:p w:rsidR="00D843C6" w:rsidRPr="006B6620" w:rsidRDefault="00D843C6" w:rsidP="00D843C6">
      <w:pPr>
        <w:jc w:val="both"/>
        <w:rPr>
          <w:rFonts w:ascii="Cambria" w:hAnsi="Cambria" w:cs="Cambria"/>
        </w:rPr>
      </w:pPr>
      <w:r w:rsidRPr="006B6620">
        <w:rPr>
          <w:rFonts w:ascii="Cambria" w:hAnsi="Cambria" w:cs="Cambria"/>
          <w:b/>
        </w:rPr>
        <w:t xml:space="preserve">15:00-17:30 </w:t>
      </w:r>
      <w:r w:rsidR="00EB4EC8" w:rsidRPr="006B6620">
        <w:rPr>
          <w:rFonts w:ascii="Cambria" w:hAnsi="Cambria"/>
          <w:b/>
          <w:color w:val="FF0000"/>
        </w:rPr>
        <w:t xml:space="preserve"> </w:t>
      </w:r>
    </w:p>
    <w:p w:rsidR="00D843C6" w:rsidRDefault="009455E9" w:rsidP="00D843C6">
      <w:pPr>
        <w:jc w:val="both"/>
        <w:rPr>
          <w:rFonts w:ascii="Cambria" w:hAnsi="Cambria" w:cs="Cambria"/>
          <w:b/>
        </w:rPr>
      </w:pPr>
      <w:r>
        <w:rPr>
          <w:rFonts w:ascii="Cambria" w:hAnsi="Cambria" w:cs="Cambria"/>
          <w:b/>
        </w:rPr>
        <w:t>Sesiunea Plenara IV</w:t>
      </w:r>
    </w:p>
    <w:p w:rsidR="0058380D" w:rsidRPr="006B6620" w:rsidRDefault="0058380D" w:rsidP="00D843C6">
      <w:pPr>
        <w:jc w:val="both"/>
        <w:rPr>
          <w:rFonts w:ascii="Cambria" w:hAnsi="Cambria" w:cs="Cambria"/>
          <w:b/>
        </w:rPr>
      </w:pPr>
      <w:r>
        <w:rPr>
          <w:rFonts w:ascii="Cambria" w:hAnsi="Cambria" w:cs="Cambria"/>
          <w:b/>
        </w:rPr>
        <w:t>Moderatori:</w:t>
      </w:r>
      <w:r w:rsidRPr="0058380D">
        <w:rPr>
          <w:rFonts w:ascii="Cambria" w:hAnsi="Cambria" w:cs="Cambria"/>
        </w:rPr>
        <w:t xml:space="preserve"> </w:t>
      </w:r>
      <w:r w:rsidRPr="008460A3">
        <w:rPr>
          <w:rFonts w:ascii="Cambria" w:hAnsi="Cambria" w:cs="Cambria"/>
          <w:b/>
        </w:rPr>
        <w:t>Conf. Dr. Mihail Man, Dr. Cristian Paleru</w:t>
      </w:r>
    </w:p>
    <w:p w:rsidR="00D843C6" w:rsidRPr="006B6620" w:rsidRDefault="00D843C6" w:rsidP="00D843C6">
      <w:pPr>
        <w:pStyle w:val="ListParagraph"/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</w:p>
    <w:p w:rsidR="00D843C6" w:rsidRPr="006B6620" w:rsidRDefault="00D843C6" w:rsidP="00B06EDC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  <w:r w:rsidRPr="006B6620">
        <w:rPr>
          <w:rFonts w:ascii="Cambria" w:hAnsi="Cambria" w:cs="Cambria"/>
          <w:sz w:val="24"/>
          <w:szCs w:val="24"/>
        </w:rPr>
        <w:t>Drenajul chirurgical in pleurezii</w:t>
      </w:r>
      <w:r w:rsidR="00484126">
        <w:rPr>
          <w:rFonts w:ascii="Cambria" w:hAnsi="Cambria" w:cs="Cambria"/>
          <w:sz w:val="24"/>
          <w:szCs w:val="24"/>
        </w:rPr>
        <w:t>le rebele cu dispozitivul ASEPT</w:t>
      </w:r>
    </w:p>
    <w:p w:rsidR="00C24432" w:rsidRPr="00961E35" w:rsidRDefault="00C24432" w:rsidP="00C24432">
      <w:pPr>
        <w:pStyle w:val="ListParagraph"/>
        <w:spacing w:after="0" w:line="240" w:lineRule="auto"/>
        <w:ind w:left="36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          </w:t>
      </w:r>
      <w:r w:rsidR="00D843C6" w:rsidRPr="006B6620">
        <w:rPr>
          <w:rFonts w:ascii="Cambria" w:hAnsi="Cambria" w:cs="Cambria"/>
          <w:sz w:val="24"/>
          <w:szCs w:val="24"/>
        </w:rPr>
        <w:t xml:space="preserve">Dr. Cristian Paleru, Dr. Olga Danaila, Dr. Valentin Pavaloiu, Dr. Vlad  Popescu </w:t>
      </w:r>
      <w:r>
        <w:rPr>
          <w:rFonts w:ascii="Cambria" w:hAnsi="Cambria"/>
          <w:sz w:val="24"/>
          <w:szCs w:val="24"/>
        </w:rPr>
        <w:t>(Institutul “Marius</w:t>
      </w:r>
      <w:r w:rsidRPr="006B6620">
        <w:rPr>
          <w:rFonts w:ascii="Cambria" w:hAnsi="Cambria"/>
          <w:sz w:val="24"/>
          <w:szCs w:val="24"/>
        </w:rPr>
        <w:t xml:space="preserve"> Nasta”</w:t>
      </w:r>
      <w:r>
        <w:rPr>
          <w:rFonts w:ascii="Cambria" w:hAnsi="Cambria"/>
          <w:sz w:val="24"/>
          <w:szCs w:val="24"/>
        </w:rPr>
        <w:t>,</w:t>
      </w:r>
      <w:r w:rsidRPr="006B6620">
        <w:rPr>
          <w:rFonts w:ascii="Cambria" w:hAnsi="Cambria"/>
          <w:sz w:val="24"/>
          <w:szCs w:val="24"/>
        </w:rPr>
        <w:t xml:space="preserve"> Bucuresti)</w:t>
      </w:r>
    </w:p>
    <w:p w:rsidR="00D843C6" w:rsidRPr="006B6620" w:rsidRDefault="00D843C6" w:rsidP="00B06EDC">
      <w:pPr>
        <w:jc w:val="both"/>
        <w:rPr>
          <w:rFonts w:ascii="Cambria" w:hAnsi="Cambria" w:cs="Cambria"/>
        </w:rPr>
      </w:pPr>
    </w:p>
    <w:p w:rsidR="00D843C6" w:rsidRPr="006B6620" w:rsidRDefault="00D843C6" w:rsidP="00B06EDC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  <w:r w:rsidRPr="006B6620">
        <w:rPr>
          <w:rFonts w:ascii="Cambria" w:hAnsi="Cambria" w:cs="Cambria"/>
          <w:sz w:val="24"/>
          <w:szCs w:val="24"/>
        </w:rPr>
        <w:t>Ghiduri si algoritm de terapie in tulburarile psihice la copii si adolescenti</w:t>
      </w:r>
    </w:p>
    <w:p w:rsidR="00D843C6" w:rsidRPr="006B6620" w:rsidRDefault="00C24432" w:rsidP="00B06EDC">
      <w:pPr>
        <w:ind w:left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          </w:t>
      </w:r>
      <w:r w:rsidR="00D843C6" w:rsidRPr="006B6620">
        <w:rPr>
          <w:rFonts w:ascii="Cambria" w:hAnsi="Cambria" w:cs="Cambria"/>
        </w:rPr>
        <w:t>Dr. Ramona Gheorghe – Bucuresti</w:t>
      </w:r>
    </w:p>
    <w:p w:rsidR="00D843C6" w:rsidRPr="006B6620" w:rsidRDefault="00D843C6" w:rsidP="00B06EDC">
      <w:pPr>
        <w:pStyle w:val="ListParagraph"/>
        <w:spacing w:after="0" w:line="240" w:lineRule="auto"/>
        <w:ind w:left="360"/>
        <w:jc w:val="both"/>
        <w:rPr>
          <w:rFonts w:ascii="Cambria" w:hAnsi="Cambria" w:cs="Cambria"/>
          <w:sz w:val="24"/>
          <w:szCs w:val="24"/>
        </w:rPr>
      </w:pPr>
    </w:p>
    <w:p w:rsidR="00D843C6" w:rsidRPr="006B6620" w:rsidRDefault="00D843C6" w:rsidP="00B06EDC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  <w:r w:rsidRPr="006B6620">
        <w:rPr>
          <w:rFonts w:ascii="Cambria" w:hAnsi="Cambria" w:cs="Cambria"/>
          <w:sz w:val="24"/>
          <w:szCs w:val="24"/>
        </w:rPr>
        <w:t xml:space="preserve">Proceduri privind manipularea cadavrelor </w:t>
      </w:r>
    </w:p>
    <w:p w:rsidR="00D843C6" w:rsidRPr="006B6620" w:rsidRDefault="00C24432" w:rsidP="00B06EDC">
      <w:pPr>
        <w:pStyle w:val="ListParagraph"/>
        <w:spacing w:after="0" w:line="240" w:lineRule="auto"/>
        <w:ind w:left="360"/>
        <w:jc w:val="both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           </w:t>
      </w:r>
      <w:r w:rsidR="00B025E0">
        <w:rPr>
          <w:rFonts w:ascii="Cambria" w:hAnsi="Cambria" w:cs="Cambria"/>
          <w:sz w:val="24"/>
          <w:szCs w:val="24"/>
        </w:rPr>
        <w:t>Conf. Dr. Mihail Man – Spitalul J</w:t>
      </w:r>
      <w:r w:rsidR="00D843C6" w:rsidRPr="006B6620">
        <w:rPr>
          <w:rFonts w:ascii="Cambria" w:hAnsi="Cambria" w:cs="Cambria"/>
          <w:sz w:val="24"/>
          <w:szCs w:val="24"/>
        </w:rPr>
        <w:t>udetean Pitesti</w:t>
      </w:r>
    </w:p>
    <w:p w:rsidR="00D843C6" w:rsidRPr="006B6620" w:rsidRDefault="00D843C6" w:rsidP="00B06EDC">
      <w:pPr>
        <w:pStyle w:val="ListParagraph"/>
        <w:spacing w:after="0" w:line="240" w:lineRule="auto"/>
        <w:ind w:left="360"/>
        <w:jc w:val="both"/>
        <w:rPr>
          <w:rFonts w:ascii="Cambria" w:hAnsi="Cambria" w:cs="Cambria"/>
          <w:sz w:val="24"/>
          <w:szCs w:val="24"/>
        </w:rPr>
      </w:pPr>
    </w:p>
    <w:p w:rsidR="00D843C6" w:rsidRPr="006B6620" w:rsidRDefault="00D843C6" w:rsidP="00B06EDC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  <w:r w:rsidRPr="006B6620">
        <w:rPr>
          <w:rFonts w:ascii="Cambria" w:hAnsi="Cambria" w:cs="Cambria"/>
          <w:sz w:val="24"/>
          <w:szCs w:val="24"/>
        </w:rPr>
        <w:t>Ghiduri si algoritm de</w:t>
      </w:r>
      <w:r w:rsidR="00484126">
        <w:rPr>
          <w:rFonts w:ascii="Cambria" w:hAnsi="Cambria" w:cs="Cambria"/>
          <w:sz w:val="24"/>
          <w:szCs w:val="24"/>
        </w:rPr>
        <w:t xml:space="preserve"> terapie in medicina de urgenta</w:t>
      </w:r>
    </w:p>
    <w:p w:rsidR="00D843C6" w:rsidRPr="006B6620" w:rsidRDefault="00C24432" w:rsidP="00B06EDC">
      <w:pPr>
        <w:ind w:left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           </w:t>
      </w:r>
      <w:r w:rsidR="00254990">
        <w:rPr>
          <w:rFonts w:ascii="Cambria" w:hAnsi="Cambria" w:cs="Cambria"/>
        </w:rPr>
        <w:t>As.</w:t>
      </w:r>
      <w:r w:rsidR="00B025E0">
        <w:rPr>
          <w:rFonts w:ascii="Cambria" w:hAnsi="Cambria" w:cs="Cambria"/>
        </w:rPr>
        <w:t xml:space="preserve"> U</w:t>
      </w:r>
      <w:r w:rsidR="00254990">
        <w:rPr>
          <w:rFonts w:ascii="Cambria" w:hAnsi="Cambria" w:cs="Cambria"/>
        </w:rPr>
        <w:t xml:space="preserve">niv. Dr. Dan Diaconescu (Universitatea Pitesti), </w:t>
      </w:r>
      <w:r>
        <w:rPr>
          <w:rFonts w:ascii="Cambria" w:hAnsi="Cambria" w:cs="Cambria"/>
        </w:rPr>
        <w:t>Dr. Viorel Enache (</w:t>
      </w:r>
      <w:r w:rsidR="00D843C6" w:rsidRPr="006B6620">
        <w:rPr>
          <w:rFonts w:ascii="Cambria" w:hAnsi="Cambria" w:cs="Cambria"/>
        </w:rPr>
        <w:t>Spitalul de Pediatrie Pitesti</w:t>
      </w:r>
      <w:r>
        <w:rPr>
          <w:rFonts w:ascii="Cambria" w:hAnsi="Cambria" w:cs="Cambria"/>
        </w:rPr>
        <w:t xml:space="preserve"> )</w:t>
      </w:r>
    </w:p>
    <w:p w:rsidR="00B10CC3" w:rsidRDefault="00B10CC3" w:rsidP="00D843C6">
      <w:pPr>
        <w:jc w:val="both"/>
        <w:rPr>
          <w:rFonts w:ascii="Cambria" w:hAnsi="Cambria" w:cs="Cambria"/>
          <w:b/>
        </w:rPr>
      </w:pPr>
    </w:p>
    <w:p w:rsidR="00D843C6" w:rsidRPr="006B6620" w:rsidRDefault="00D843C6" w:rsidP="00D843C6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 xml:space="preserve">17:30 – 17:45  </w:t>
      </w:r>
    </w:p>
    <w:p w:rsidR="00D843C6" w:rsidRPr="006B6620" w:rsidRDefault="00D843C6" w:rsidP="00D843C6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 xml:space="preserve">Simpozion companie </w:t>
      </w:r>
    </w:p>
    <w:p w:rsidR="00D843C6" w:rsidRPr="006B6620" w:rsidRDefault="00D843C6" w:rsidP="00961E35">
      <w:pPr>
        <w:pStyle w:val="ListParagraph"/>
        <w:spacing w:after="0" w:line="240" w:lineRule="auto"/>
        <w:ind w:left="0"/>
        <w:jc w:val="both"/>
        <w:rPr>
          <w:rFonts w:ascii="Cambria" w:hAnsi="Cambria" w:cs="Cambria"/>
          <w:sz w:val="24"/>
          <w:szCs w:val="24"/>
        </w:rPr>
      </w:pPr>
    </w:p>
    <w:p w:rsidR="00D843C6" w:rsidRPr="006B6620" w:rsidRDefault="00D843C6" w:rsidP="00D843C6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 xml:space="preserve">17:45 – 18:00 </w:t>
      </w:r>
    </w:p>
    <w:p w:rsidR="00D843C6" w:rsidRPr="006B6620" w:rsidRDefault="00D843C6" w:rsidP="00D843C6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>INTREBARI, DISCUTII SI EVALUARE</w:t>
      </w:r>
    </w:p>
    <w:p w:rsidR="00D843C6" w:rsidRPr="006B6620" w:rsidRDefault="00D843C6" w:rsidP="00D843C6">
      <w:pPr>
        <w:jc w:val="both"/>
        <w:rPr>
          <w:rFonts w:ascii="Cambria" w:hAnsi="Cambria" w:cs="Cambria"/>
          <w:b/>
        </w:rPr>
      </w:pPr>
    </w:p>
    <w:p w:rsidR="00E96C9F" w:rsidRPr="006B6620" w:rsidRDefault="00E96C9F" w:rsidP="00D843C6">
      <w:pPr>
        <w:jc w:val="both"/>
        <w:rPr>
          <w:rFonts w:ascii="Cambria" w:hAnsi="Cambria"/>
          <w:b/>
        </w:rPr>
      </w:pPr>
    </w:p>
    <w:p w:rsidR="00D843C6" w:rsidRDefault="00D843C6" w:rsidP="00D843C6">
      <w:pPr>
        <w:jc w:val="both"/>
        <w:rPr>
          <w:rFonts w:ascii="Cambria" w:hAnsi="Cambria"/>
          <w:b/>
        </w:rPr>
      </w:pPr>
      <w:r w:rsidRPr="006B6620">
        <w:rPr>
          <w:rFonts w:ascii="Cambria" w:hAnsi="Cambria"/>
          <w:b/>
        </w:rPr>
        <w:t>Sambata, 28</w:t>
      </w:r>
      <w:r w:rsidR="009567E1">
        <w:rPr>
          <w:rFonts w:ascii="Cambria" w:hAnsi="Cambria"/>
          <w:b/>
        </w:rPr>
        <w:t>-03-2015</w:t>
      </w:r>
    </w:p>
    <w:p w:rsidR="009567E1" w:rsidRPr="006B6620" w:rsidRDefault="009567E1" w:rsidP="009567E1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Amfiteatrul S003, Universitatea din Pitesti, Str. Targul din Vale</w:t>
      </w:r>
      <w:r w:rsidR="00961E35">
        <w:rPr>
          <w:rFonts w:ascii="Cambria" w:hAnsi="Cambria"/>
          <w:b/>
        </w:rPr>
        <w:t>,</w:t>
      </w:r>
      <w:r>
        <w:rPr>
          <w:rFonts w:ascii="Cambria" w:hAnsi="Cambria"/>
          <w:b/>
        </w:rPr>
        <w:t xml:space="preserve"> nr. 1</w:t>
      </w:r>
    </w:p>
    <w:p w:rsidR="009567E1" w:rsidRPr="006B6620" w:rsidRDefault="00336D3E" w:rsidP="009567E1">
      <w:pPr>
        <w:jc w:val="both"/>
        <w:rPr>
          <w:rFonts w:ascii="Cambria" w:hAnsi="Cambria"/>
          <w:b/>
        </w:rPr>
      </w:pPr>
      <w:r w:rsidRPr="00336D3E">
        <w:rPr>
          <w:rFonts w:ascii="Cambria" w:hAnsi="Cambria"/>
          <w:b/>
        </w:rPr>
        <w:pict>
          <v:rect id="_x0000_i1027" style="width:0;height:1.5pt" o:hralign="center" o:hrstd="t" o:hr="t" fillcolor="#a0a0a0" stroked="f"/>
        </w:pict>
      </w:r>
    </w:p>
    <w:p w:rsidR="00D843C6" w:rsidRPr="006B6620" w:rsidRDefault="00D843C6" w:rsidP="00D843C6">
      <w:pPr>
        <w:jc w:val="both"/>
        <w:rPr>
          <w:rFonts w:ascii="Cambria" w:hAnsi="Cambria" w:cs="Cambria"/>
          <w:b/>
          <w:u w:val="single"/>
        </w:rPr>
      </w:pPr>
    </w:p>
    <w:p w:rsidR="00D843C6" w:rsidRPr="006B6620" w:rsidRDefault="00D843C6" w:rsidP="00D843C6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 xml:space="preserve">9:00 – 11:00 </w:t>
      </w:r>
    </w:p>
    <w:p w:rsidR="00D843C6" w:rsidRDefault="009455E9" w:rsidP="00D843C6">
      <w:pPr>
        <w:jc w:val="both"/>
        <w:rPr>
          <w:rFonts w:ascii="Cambria" w:hAnsi="Cambria"/>
          <w:b/>
          <w:color w:val="FF0000"/>
        </w:rPr>
      </w:pPr>
      <w:r>
        <w:rPr>
          <w:rFonts w:ascii="Cambria" w:hAnsi="Cambria" w:cs="Cambria"/>
          <w:b/>
        </w:rPr>
        <w:t xml:space="preserve">Sesiune Plenara </w:t>
      </w:r>
      <w:r w:rsidR="00D843C6" w:rsidRPr="006B6620">
        <w:rPr>
          <w:rFonts w:ascii="Cambria" w:hAnsi="Cambria" w:cs="Cambria"/>
          <w:b/>
        </w:rPr>
        <w:t>V</w:t>
      </w:r>
      <w:r w:rsidR="00D23479" w:rsidRPr="006B6620">
        <w:rPr>
          <w:rFonts w:ascii="Cambria" w:hAnsi="Cambria" w:cs="Cambria"/>
          <w:b/>
        </w:rPr>
        <w:t xml:space="preserve"> </w:t>
      </w:r>
      <w:r w:rsidR="00EB4EC8" w:rsidRPr="006B6620">
        <w:rPr>
          <w:rFonts w:ascii="Cambria" w:hAnsi="Cambria"/>
          <w:b/>
          <w:color w:val="FF0000"/>
        </w:rPr>
        <w:t xml:space="preserve"> </w:t>
      </w:r>
    </w:p>
    <w:p w:rsidR="0058380D" w:rsidRPr="008460A3" w:rsidRDefault="0058380D" w:rsidP="00D843C6">
      <w:pPr>
        <w:jc w:val="both"/>
        <w:rPr>
          <w:rFonts w:ascii="Cambria" w:hAnsi="Cambria" w:cs="Cambria"/>
          <w:b/>
          <w:color w:val="000000"/>
        </w:rPr>
      </w:pPr>
      <w:r w:rsidRPr="008460A3">
        <w:rPr>
          <w:rFonts w:ascii="Cambria" w:hAnsi="Cambria"/>
          <w:b/>
          <w:color w:val="000000"/>
        </w:rPr>
        <w:t>Moderatori</w:t>
      </w:r>
      <w:r w:rsidR="005E794A" w:rsidRPr="008460A3">
        <w:rPr>
          <w:rFonts w:ascii="Cambria" w:hAnsi="Cambria"/>
          <w:b/>
          <w:color w:val="000000"/>
        </w:rPr>
        <w:t>:</w:t>
      </w:r>
      <w:r w:rsidR="005E794A" w:rsidRPr="008460A3">
        <w:rPr>
          <w:rFonts w:ascii="Cambria" w:hAnsi="Cambria" w:cs="Cambria"/>
          <w:b/>
        </w:rPr>
        <w:t xml:space="preserve"> </w:t>
      </w:r>
      <w:r w:rsidR="00484126" w:rsidRPr="008460A3">
        <w:rPr>
          <w:rFonts w:ascii="Cambria" w:hAnsi="Cambria" w:cs="Cambria"/>
          <w:b/>
        </w:rPr>
        <w:t xml:space="preserve">Prof. Univ. Dr. Ionel Didea, Prof. </w:t>
      </w:r>
      <w:r w:rsidR="00B025E0" w:rsidRPr="008460A3">
        <w:rPr>
          <w:rFonts w:ascii="Cambria" w:hAnsi="Cambria" w:cs="Cambria"/>
          <w:b/>
        </w:rPr>
        <w:t xml:space="preserve">Univ. </w:t>
      </w:r>
      <w:r w:rsidR="005E794A" w:rsidRPr="008460A3">
        <w:rPr>
          <w:rFonts w:ascii="Cambria" w:hAnsi="Cambria" w:cs="Cambria"/>
          <w:b/>
        </w:rPr>
        <w:t>Dr. Eugen Chelaru</w:t>
      </w:r>
    </w:p>
    <w:p w:rsidR="00D843C6" w:rsidRPr="006B6620" w:rsidRDefault="00D843C6" w:rsidP="00D843C6">
      <w:pPr>
        <w:jc w:val="both"/>
        <w:rPr>
          <w:rFonts w:ascii="Cambria" w:hAnsi="Cambria" w:cs="Cambria"/>
        </w:rPr>
      </w:pPr>
    </w:p>
    <w:p w:rsidR="00D843C6" w:rsidRPr="006B6620" w:rsidRDefault="00B92E8B" w:rsidP="00B06EDC">
      <w:pPr>
        <w:pStyle w:val="ListParagraph"/>
        <w:numPr>
          <w:ilvl w:val="0"/>
          <w:numId w:val="25"/>
        </w:numPr>
        <w:spacing w:after="0" w:line="240" w:lineRule="auto"/>
        <w:ind w:left="360"/>
        <w:jc w:val="both"/>
        <w:rPr>
          <w:rFonts w:ascii="Cambria" w:hAnsi="Cambria" w:cs="Cambria"/>
          <w:sz w:val="24"/>
          <w:szCs w:val="24"/>
        </w:rPr>
      </w:pPr>
      <w:r w:rsidRPr="006B6620">
        <w:rPr>
          <w:rFonts w:ascii="Cambria" w:hAnsi="Cambria" w:cs="Cambria"/>
          <w:sz w:val="24"/>
          <w:szCs w:val="24"/>
        </w:rPr>
        <w:t xml:space="preserve"> </w:t>
      </w:r>
      <w:r w:rsidR="00D843C6" w:rsidRPr="006B6620">
        <w:rPr>
          <w:rFonts w:ascii="Cambria" w:hAnsi="Cambria" w:cs="Cambria"/>
          <w:sz w:val="24"/>
          <w:szCs w:val="24"/>
        </w:rPr>
        <w:t xml:space="preserve">Aspecte anatomopatologice  in malpraxis </w:t>
      </w:r>
    </w:p>
    <w:p w:rsidR="00D843C6" w:rsidRPr="006B6620" w:rsidRDefault="00C24432" w:rsidP="00B06EDC">
      <w:pPr>
        <w:pStyle w:val="ListParagraph"/>
        <w:spacing w:after="0" w:line="240" w:lineRule="auto"/>
        <w:ind w:left="360"/>
        <w:jc w:val="both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     </w:t>
      </w:r>
      <w:r w:rsidR="00D843C6" w:rsidRPr="006B6620">
        <w:rPr>
          <w:rFonts w:ascii="Cambria" w:hAnsi="Cambria" w:cs="Cambria"/>
          <w:sz w:val="24"/>
          <w:szCs w:val="24"/>
        </w:rPr>
        <w:t xml:space="preserve">Conf. </w:t>
      </w:r>
      <w:r w:rsidR="00B2146F">
        <w:rPr>
          <w:rFonts w:ascii="Cambria" w:hAnsi="Cambria" w:cs="Cambria"/>
          <w:sz w:val="24"/>
          <w:szCs w:val="24"/>
        </w:rPr>
        <w:t>Univ.</w:t>
      </w:r>
      <w:r w:rsidR="00B025E0">
        <w:rPr>
          <w:rFonts w:ascii="Cambria" w:hAnsi="Cambria" w:cs="Cambria"/>
          <w:sz w:val="24"/>
          <w:szCs w:val="24"/>
        </w:rPr>
        <w:t xml:space="preserve"> </w:t>
      </w:r>
      <w:r>
        <w:rPr>
          <w:rFonts w:ascii="Cambria" w:hAnsi="Cambria" w:cs="Cambria"/>
          <w:sz w:val="24"/>
          <w:szCs w:val="24"/>
        </w:rPr>
        <w:t>Dr. Mihail Man (Spitalul</w:t>
      </w:r>
      <w:r w:rsidR="00D843C6" w:rsidRPr="006B6620">
        <w:rPr>
          <w:rFonts w:ascii="Cambria" w:hAnsi="Cambria" w:cs="Cambria"/>
          <w:sz w:val="24"/>
          <w:szCs w:val="24"/>
        </w:rPr>
        <w:t xml:space="preserve"> Judetean Pitesti</w:t>
      </w:r>
      <w:r>
        <w:rPr>
          <w:rFonts w:ascii="Cambria" w:hAnsi="Cambria" w:cs="Cambria"/>
          <w:sz w:val="24"/>
          <w:szCs w:val="24"/>
        </w:rPr>
        <w:t>)</w:t>
      </w:r>
    </w:p>
    <w:p w:rsidR="00D843C6" w:rsidRPr="006B6620" w:rsidRDefault="00D843C6" w:rsidP="00B06EDC">
      <w:pPr>
        <w:pStyle w:val="ListParagraph"/>
        <w:spacing w:after="0" w:line="240" w:lineRule="auto"/>
        <w:ind w:left="360"/>
        <w:jc w:val="both"/>
        <w:rPr>
          <w:rFonts w:ascii="Cambria" w:hAnsi="Cambria" w:cs="Cambria"/>
          <w:sz w:val="24"/>
          <w:szCs w:val="24"/>
        </w:rPr>
      </w:pPr>
    </w:p>
    <w:p w:rsidR="00D843C6" w:rsidRPr="006B6620" w:rsidRDefault="00B92E8B" w:rsidP="00B06EDC">
      <w:pPr>
        <w:pStyle w:val="ListParagraph"/>
        <w:numPr>
          <w:ilvl w:val="0"/>
          <w:numId w:val="25"/>
        </w:numPr>
        <w:spacing w:after="0" w:line="240" w:lineRule="auto"/>
        <w:ind w:left="360"/>
        <w:jc w:val="both"/>
        <w:rPr>
          <w:rFonts w:ascii="Cambria" w:hAnsi="Cambria" w:cs="Cambria"/>
          <w:sz w:val="24"/>
          <w:szCs w:val="24"/>
        </w:rPr>
      </w:pPr>
      <w:r w:rsidRPr="006B6620">
        <w:rPr>
          <w:rFonts w:ascii="Cambria" w:hAnsi="Cambria" w:cs="Cambria"/>
          <w:sz w:val="24"/>
          <w:szCs w:val="24"/>
        </w:rPr>
        <w:t xml:space="preserve"> </w:t>
      </w:r>
      <w:r w:rsidR="00D843C6" w:rsidRPr="006B6620">
        <w:rPr>
          <w:rFonts w:ascii="Cambria" w:hAnsi="Cambria" w:cs="Cambria"/>
          <w:sz w:val="24"/>
          <w:szCs w:val="24"/>
        </w:rPr>
        <w:t>Interferente juri</w:t>
      </w:r>
      <w:r w:rsidR="008460A3">
        <w:rPr>
          <w:rFonts w:ascii="Cambria" w:hAnsi="Cambria" w:cs="Cambria"/>
          <w:sz w:val="24"/>
          <w:szCs w:val="24"/>
        </w:rPr>
        <w:t>dice ale asistentei pacientului</w:t>
      </w:r>
    </w:p>
    <w:p w:rsidR="00D843C6" w:rsidRPr="006B6620" w:rsidRDefault="00C24432" w:rsidP="00B06EDC">
      <w:pPr>
        <w:pStyle w:val="ListParagraph"/>
        <w:spacing w:after="0" w:line="240" w:lineRule="auto"/>
        <w:ind w:left="180"/>
        <w:jc w:val="both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        </w:t>
      </w:r>
      <w:r w:rsidR="00D843C6" w:rsidRPr="006B6620">
        <w:rPr>
          <w:rFonts w:ascii="Cambria" w:hAnsi="Cambria" w:cs="Cambria"/>
          <w:sz w:val="24"/>
          <w:szCs w:val="24"/>
        </w:rPr>
        <w:t>Prof. Univ. Dr. Ionel Didea, Prof. Univ. Dr. Eugen Chelaru, Conf. Univ. Dr. Mihai</w:t>
      </w:r>
      <w:r w:rsidR="003E77C7">
        <w:rPr>
          <w:rFonts w:ascii="Cambria" w:hAnsi="Cambria" w:cs="Cambria"/>
          <w:sz w:val="24"/>
          <w:szCs w:val="24"/>
        </w:rPr>
        <w:t>l</w:t>
      </w:r>
      <w:r w:rsidR="00D843C6" w:rsidRPr="006B6620">
        <w:rPr>
          <w:rFonts w:ascii="Cambria" w:hAnsi="Cambria" w:cs="Cambria"/>
          <w:sz w:val="24"/>
          <w:szCs w:val="24"/>
        </w:rPr>
        <w:t xml:space="preserve"> Man, </w:t>
      </w:r>
      <w:r w:rsidR="00B2146F">
        <w:rPr>
          <w:rFonts w:ascii="Cambria" w:hAnsi="Cambria" w:cs="Cambria"/>
          <w:sz w:val="24"/>
          <w:szCs w:val="24"/>
        </w:rPr>
        <w:t>Conf. U</w:t>
      </w:r>
      <w:r w:rsidR="005C4863">
        <w:rPr>
          <w:rFonts w:ascii="Cambria" w:hAnsi="Cambria" w:cs="Cambria"/>
          <w:sz w:val="24"/>
          <w:szCs w:val="24"/>
        </w:rPr>
        <w:t xml:space="preserve">niv. </w:t>
      </w:r>
      <w:r w:rsidR="00D843C6" w:rsidRPr="006B6620">
        <w:rPr>
          <w:rFonts w:ascii="Cambria" w:hAnsi="Cambria" w:cs="Cambria"/>
          <w:sz w:val="24"/>
          <w:szCs w:val="24"/>
        </w:rPr>
        <w:t>Dr. Dan Manu (Universitatea Pitesti).</w:t>
      </w:r>
    </w:p>
    <w:p w:rsidR="00D843C6" w:rsidRPr="006B6620" w:rsidRDefault="00D843C6" w:rsidP="00B06EDC">
      <w:pPr>
        <w:jc w:val="both"/>
        <w:rPr>
          <w:rFonts w:ascii="Cambria" w:hAnsi="Cambria" w:cs="Cambria"/>
        </w:rPr>
      </w:pPr>
    </w:p>
    <w:p w:rsidR="00C24432" w:rsidRDefault="00B025E0" w:rsidP="00C24432">
      <w:pPr>
        <w:numPr>
          <w:ilvl w:val="0"/>
          <w:numId w:val="25"/>
        </w:numPr>
        <w:shd w:val="clear" w:color="auto" w:fill="FFFFFF"/>
        <w:ind w:left="360"/>
        <w:rPr>
          <w:rFonts w:ascii="Cambria" w:hAnsi="Cambria" w:cs="Helvetica"/>
          <w:color w:val="000000"/>
        </w:rPr>
      </w:pPr>
      <w:r>
        <w:rPr>
          <w:rFonts w:ascii="Cambria" w:hAnsi="Cambria" w:cs="Calibri"/>
          <w:bCs/>
          <w:color w:val="000000"/>
        </w:rPr>
        <w:t>Managementul ingrijirilor-</w:t>
      </w:r>
      <w:r w:rsidR="00D843C6" w:rsidRPr="006B6620">
        <w:rPr>
          <w:rFonts w:ascii="Cambria" w:hAnsi="Cambria" w:cs="Calibri"/>
          <w:bCs/>
          <w:color w:val="000000"/>
        </w:rPr>
        <w:t>modele de bune practici: r</w:t>
      </w:r>
      <w:r w:rsidR="00D843C6" w:rsidRPr="006B6620">
        <w:rPr>
          <w:rFonts w:ascii="Cambria" w:hAnsi="Cambria" w:cs="Calibri"/>
          <w:color w:val="000000"/>
        </w:rPr>
        <w:t>esponsabilitate, roluri, calitate și siguranță.</w:t>
      </w:r>
    </w:p>
    <w:p w:rsidR="00D843C6" w:rsidRPr="00C24432" w:rsidRDefault="00C24432" w:rsidP="00C24432">
      <w:pPr>
        <w:shd w:val="clear" w:color="auto" w:fill="FFFFFF"/>
        <w:ind w:left="360"/>
        <w:rPr>
          <w:rFonts w:ascii="Cambria" w:hAnsi="Cambria" w:cs="Helvetica"/>
          <w:color w:val="000000"/>
        </w:rPr>
      </w:pPr>
      <w:r>
        <w:rPr>
          <w:rFonts w:ascii="Cambria" w:hAnsi="Cambria" w:cs="Helvetica"/>
          <w:color w:val="000000"/>
        </w:rPr>
        <w:t xml:space="preserve">      </w:t>
      </w:r>
      <w:r w:rsidR="00D843C6" w:rsidRPr="00C24432">
        <w:rPr>
          <w:rFonts w:ascii="Cambria" w:hAnsi="Cambria" w:cs="Cambria"/>
        </w:rPr>
        <w:t>As.</w:t>
      </w:r>
      <w:r w:rsidR="00B025E0" w:rsidRPr="00C24432">
        <w:rPr>
          <w:rFonts w:ascii="Cambria" w:hAnsi="Cambria" w:cs="Cambria"/>
        </w:rPr>
        <w:t xml:space="preserve"> </w:t>
      </w:r>
      <w:r w:rsidR="00D843C6" w:rsidRPr="00C24432">
        <w:rPr>
          <w:rFonts w:ascii="Cambria" w:hAnsi="Cambria" w:cs="Cambria"/>
        </w:rPr>
        <w:t>med.</w:t>
      </w:r>
      <w:r w:rsidR="00B025E0" w:rsidRPr="00C24432">
        <w:rPr>
          <w:rFonts w:ascii="Cambria" w:hAnsi="Cambria" w:cs="Cambria"/>
        </w:rPr>
        <w:t xml:space="preserve"> </w:t>
      </w:r>
      <w:r>
        <w:rPr>
          <w:rFonts w:ascii="Cambria" w:hAnsi="Cambria" w:cs="Cambria"/>
        </w:rPr>
        <w:t>lic. Estera Ambrus (</w:t>
      </w:r>
      <w:r w:rsidR="00D843C6" w:rsidRPr="00C24432">
        <w:rPr>
          <w:rFonts w:ascii="Cambria" w:hAnsi="Cambria" w:cs="Cambria"/>
        </w:rPr>
        <w:t>OAGMR Arges</w:t>
      </w:r>
      <w:r>
        <w:rPr>
          <w:rFonts w:ascii="Cambria" w:hAnsi="Cambria" w:cs="Cambria"/>
        </w:rPr>
        <w:t>)</w:t>
      </w:r>
    </w:p>
    <w:p w:rsidR="00D843C6" w:rsidRPr="006B6620" w:rsidRDefault="00D843C6" w:rsidP="00B06EDC">
      <w:pPr>
        <w:jc w:val="both"/>
        <w:rPr>
          <w:rFonts w:ascii="Cambria" w:hAnsi="Cambria" w:cs="Cambria"/>
        </w:rPr>
      </w:pPr>
    </w:p>
    <w:p w:rsidR="00D843C6" w:rsidRPr="006B6620" w:rsidRDefault="00D843C6" w:rsidP="00B06EDC">
      <w:pPr>
        <w:pStyle w:val="ListParagraph"/>
        <w:numPr>
          <w:ilvl w:val="0"/>
          <w:numId w:val="25"/>
        </w:numPr>
        <w:spacing w:after="0" w:line="240" w:lineRule="auto"/>
        <w:ind w:left="360"/>
        <w:jc w:val="both"/>
        <w:rPr>
          <w:rFonts w:ascii="Cambria" w:hAnsi="Cambria" w:cs="Cambria"/>
          <w:sz w:val="24"/>
          <w:szCs w:val="24"/>
        </w:rPr>
      </w:pPr>
      <w:r w:rsidRPr="006B6620">
        <w:rPr>
          <w:rFonts w:ascii="Cambria" w:hAnsi="Cambria" w:cs="Cambria"/>
          <w:sz w:val="24"/>
          <w:szCs w:val="24"/>
        </w:rPr>
        <w:t>Malpraxis in practica stomatologica</w:t>
      </w:r>
    </w:p>
    <w:p w:rsidR="00D843C6" w:rsidRPr="00C24432" w:rsidRDefault="00C24432" w:rsidP="00C24432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           </w:t>
      </w:r>
      <w:r w:rsidR="00B025E0" w:rsidRPr="00C24432">
        <w:rPr>
          <w:rFonts w:ascii="Cambria" w:hAnsi="Cambria"/>
        </w:rPr>
        <w:t xml:space="preserve">Dr. Ines Budan (UNAS </w:t>
      </w:r>
      <w:r w:rsidR="00D843C6" w:rsidRPr="00C24432">
        <w:rPr>
          <w:rFonts w:ascii="Cambria" w:hAnsi="Cambria"/>
        </w:rPr>
        <w:t>A</w:t>
      </w:r>
      <w:r w:rsidR="00B025E0" w:rsidRPr="00C24432">
        <w:rPr>
          <w:rFonts w:ascii="Cambria" w:hAnsi="Cambria"/>
        </w:rPr>
        <w:t xml:space="preserve">rges), Dr. Dragos Stanciu (CMD </w:t>
      </w:r>
      <w:r>
        <w:rPr>
          <w:rFonts w:ascii="Cambria" w:hAnsi="Cambria"/>
        </w:rPr>
        <w:t>Arges)</w:t>
      </w:r>
    </w:p>
    <w:p w:rsidR="00D843C6" w:rsidRPr="006B6620" w:rsidRDefault="00D843C6" w:rsidP="00D843C6">
      <w:pPr>
        <w:jc w:val="both"/>
        <w:rPr>
          <w:rFonts w:ascii="Cambria" w:hAnsi="Cambria" w:cs="Cambria"/>
        </w:rPr>
      </w:pPr>
    </w:p>
    <w:p w:rsidR="00437855" w:rsidRDefault="00437855" w:rsidP="00D843C6">
      <w:pPr>
        <w:jc w:val="both"/>
        <w:rPr>
          <w:rFonts w:ascii="Cambria" w:hAnsi="Cambria" w:cs="Cambria"/>
          <w:b/>
        </w:rPr>
      </w:pPr>
    </w:p>
    <w:p w:rsidR="00D843C6" w:rsidRPr="006B6620" w:rsidRDefault="00D843C6" w:rsidP="00D843C6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 xml:space="preserve">11:00 – 11:15  </w:t>
      </w:r>
    </w:p>
    <w:p w:rsidR="00B025E0" w:rsidRDefault="00D843C6" w:rsidP="00D843C6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>Pauza cafea</w:t>
      </w:r>
    </w:p>
    <w:p w:rsidR="00B025E0" w:rsidRDefault="00B025E0" w:rsidP="00D843C6">
      <w:pPr>
        <w:jc w:val="both"/>
        <w:rPr>
          <w:rFonts w:ascii="Cambria" w:hAnsi="Cambria" w:cs="Cambria"/>
          <w:b/>
        </w:rPr>
      </w:pPr>
    </w:p>
    <w:p w:rsidR="008460A3" w:rsidRDefault="008460A3" w:rsidP="00D843C6">
      <w:pPr>
        <w:jc w:val="both"/>
        <w:rPr>
          <w:rFonts w:ascii="Cambria" w:hAnsi="Cambria" w:cs="Cambria"/>
          <w:b/>
        </w:rPr>
      </w:pPr>
    </w:p>
    <w:p w:rsidR="008460A3" w:rsidRDefault="008460A3" w:rsidP="00D843C6">
      <w:pPr>
        <w:jc w:val="both"/>
        <w:rPr>
          <w:rFonts w:ascii="Cambria" w:hAnsi="Cambria" w:cs="Cambria"/>
          <w:b/>
        </w:rPr>
      </w:pPr>
    </w:p>
    <w:p w:rsidR="008460A3" w:rsidRDefault="008460A3" w:rsidP="00D843C6">
      <w:pPr>
        <w:jc w:val="both"/>
        <w:rPr>
          <w:rFonts w:ascii="Cambria" w:hAnsi="Cambria" w:cs="Cambria"/>
          <w:b/>
        </w:rPr>
      </w:pPr>
    </w:p>
    <w:p w:rsidR="008460A3" w:rsidRDefault="008460A3" w:rsidP="00D843C6">
      <w:pPr>
        <w:jc w:val="both"/>
        <w:rPr>
          <w:rFonts w:ascii="Cambria" w:hAnsi="Cambria" w:cs="Cambria"/>
          <w:b/>
        </w:rPr>
      </w:pPr>
    </w:p>
    <w:p w:rsidR="00D843C6" w:rsidRPr="006B6620" w:rsidRDefault="00D843C6" w:rsidP="00D843C6">
      <w:pPr>
        <w:jc w:val="both"/>
        <w:rPr>
          <w:rFonts w:ascii="Cambria" w:hAnsi="Cambria" w:cs="Cambria"/>
        </w:rPr>
      </w:pPr>
      <w:r w:rsidRPr="006B6620">
        <w:rPr>
          <w:rFonts w:ascii="Cambria" w:hAnsi="Cambria" w:cs="Cambria"/>
          <w:b/>
        </w:rPr>
        <w:t xml:space="preserve">11:15 – 12:00 </w:t>
      </w:r>
    </w:p>
    <w:p w:rsidR="00D47315" w:rsidRPr="006B6620" w:rsidRDefault="003717F3" w:rsidP="00D843C6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>At</w:t>
      </w:r>
      <w:r w:rsidR="00D47315" w:rsidRPr="006B6620">
        <w:rPr>
          <w:rFonts w:ascii="Cambria" w:hAnsi="Cambria" w:cs="Cambria"/>
          <w:b/>
        </w:rPr>
        <w:t xml:space="preserve">elier interdisciplinar: terapii complementare vs. medicatie </w:t>
      </w:r>
      <w:r w:rsidRPr="006B6620">
        <w:rPr>
          <w:rFonts w:ascii="Cambria" w:hAnsi="Cambria" w:cs="Cambria"/>
          <w:b/>
        </w:rPr>
        <w:t xml:space="preserve">allopata in terapia </w:t>
      </w:r>
      <w:r w:rsidR="008460A3">
        <w:rPr>
          <w:rFonts w:ascii="Cambria" w:hAnsi="Cambria" w:cs="Cambria"/>
          <w:b/>
        </w:rPr>
        <w:t>afectiunilor maligne si benigne</w:t>
      </w:r>
    </w:p>
    <w:p w:rsidR="00D47315" w:rsidRPr="006B6620" w:rsidRDefault="00A549CD" w:rsidP="00D843C6">
      <w:pPr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     </w:t>
      </w:r>
      <w:r w:rsidR="00961E35">
        <w:rPr>
          <w:rFonts w:ascii="Cambria" w:hAnsi="Cambria" w:cs="Cambria"/>
        </w:rPr>
        <w:t xml:space="preserve">Dr. Pasquale Ferorelli </w:t>
      </w:r>
      <w:r w:rsidR="00C24432">
        <w:rPr>
          <w:rFonts w:ascii="Cambria" w:hAnsi="Cambria" w:cs="Cambria"/>
        </w:rPr>
        <w:t>(Institutul</w:t>
      </w:r>
      <w:r w:rsidR="003717F3" w:rsidRPr="006B6620">
        <w:rPr>
          <w:rFonts w:ascii="Cambria" w:hAnsi="Cambria" w:cs="Cambria"/>
        </w:rPr>
        <w:t xml:space="preserve"> Citozeatec, Italia), </w:t>
      </w:r>
      <w:r w:rsidR="00B025E0">
        <w:rPr>
          <w:rFonts w:ascii="Cambria" w:hAnsi="Cambria" w:cs="Cambria"/>
        </w:rPr>
        <w:t>Cezar Irimia (Asociatia</w:t>
      </w:r>
      <w:r w:rsidR="00D47315" w:rsidRPr="006B6620">
        <w:rPr>
          <w:rFonts w:ascii="Cambria" w:hAnsi="Cambria" w:cs="Cambria"/>
        </w:rPr>
        <w:t xml:space="preserve"> Pacientilor Neoplazici din Romania</w:t>
      </w:r>
      <w:r w:rsidR="003717F3" w:rsidRPr="006B6620">
        <w:rPr>
          <w:rFonts w:ascii="Cambria" w:hAnsi="Cambria" w:cs="Cambria"/>
        </w:rPr>
        <w:t>)</w:t>
      </w:r>
      <w:r w:rsidR="00961E35">
        <w:rPr>
          <w:rFonts w:ascii="Cambria" w:hAnsi="Cambria" w:cs="Cambria"/>
        </w:rPr>
        <w:t>, D</w:t>
      </w:r>
      <w:r w:rsidR="00D47315" w:rsidRPr="006B6620">
        <w:rPr>
          <w:rFonts w:ascii="Cambria" w:hAnsi="Cambria" w:cs="Cambria"/>
        </w:rPr>
        <w:t xml:space="preserve">r. Ioana Munteanu (SRP), </w:t>
      </w:r>
      <w:r w:rsidR="00961E35">
        <w:rPr>
          <w:rFonts w:ascii="Cambria" w:hAnsi="Cambria" w:cs="Cambria"/>
        </w:rPr>
        <w:t>Farm. Simona Stanescu (Bucuresti), F</w:t>
      </w:r>
      <w:r w:rsidR="003717F3" w:rsidRPr="006B6620">
        <w:rPr>
          <w:rFonts w:ascii="Cambria" w:hAnsi="Cambria" w:cs="Cambria"/>
        </w:rPr>
        <w:t>ar</w:t>
      </w:r>
      <w:r w:rsidR="00C24432">
        <w:rPr>
          <w:rFonts w:ascii="Cambria" w:hAnsi="Cambria" w:cs="Cambria"/>
        </w:rPr>
        <w:t>m. Raluca Marinescu (Bucuresti)</w:t>
      </w:r>
    </w:p>
    <w:p w:rsidR="00D843C6" w:rsidRPr="006B6620" w:rsidRDefault="00D843C6" w:rsidP="00D843C6">
      <w:pPr>
        <w:pStyle w:val="ListParagraph"/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</w:p>
    <w:p w:rsidR="00D843C6" w:rsidRPr="006B6620" w:rsidRDefault="00D843C6" w:rsidP="00D843C6">
      <w:pPr>
        <w:pStyle w:val="ListParagraph"/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</w:p>
    <w:p w:rsidR="00D843C6" w:rsidRDefault="00366216" w:rsidP="00D843C6">
      <w:pPr>
        <w:pStyle w:val="ListParagraph"/>
        <w:spacing w:after="0" w:line="240" w:lineRule="auto"/>
        <w:ind w:left="0"/>
        <w:jc w:val="both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 w:cs="Cambria"/>
          <w:b/>
          <w:sz w:val="24"/>
          <w:szCs w:val="24"/>
        </w:rPr>
        <w:t>12:00 – 14:3</w:t>
      </w:r>
      <w:r w:rsidR="00D843C6" w:rsidRPr="006B6620">
        <w:rPr>
          <w:rFonts w:ascii="Cambria" w:hAnsi="Cambria" w:cs="Cambria"/>
          <w:b/>
          <w:sz w:val="24"/>
          <w:szCs w:val="24"/>
        </w:rPr>
        <w:t xml:space="preserve">0 </w:t>
      </w:r>
      <w:r w:rsidR="00EB4EC8" w:rsidRPr="006B6620">
        <w:rPr>
          <w:rFonts w:ascii="Cambria" w:hAnsi="Cambria"/>
          <w:b/>
          <w:color w:val="FF0000"/>
          <w:sz w:val="24"/>
          <w:szCs w:val="24"/>
        </w:rPr>
        <w:t xml:space="preserve"> </w:t>
      </w:r>
    </w:p>
    <w:p w:rsidR="00366216" w:rsidRDefault="00366216" w:rsidP="00366216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>Sesiunea Plenara V</w:t>
      </w:r>
      <w:r>
        <w:rPr>
          <w:rFonts w:ascii="Cambria" w:hAnsi="Cambria" w:cs="Cambria"/>
          <w:b/>
        </w:rPr>
        <w:t>I</w:t>
      </w:r>
    </w:p>
    <w:p w:rsidR="005E794A" w:rsidRPr="008460A3" w:rsidRDefault="005E794A" w:rsidP="00366216">
      <w:pPr>
        <w:jc w:val="both"/>
        <w:rPr>
          <w:rFonts w:ascii="Cambria" w:hAnsi="Cambria" w:cs="Cambria"/>
          <w:b/>
        </w:rPr>
      </w:pPr>
      <w:r w:rsidRPr="008460A3">
        <w:rPr>
          <w:rFonts w:ascii="Cambria" w:hAnsi="Cambria" w:cs="Cambria"/>
          <w:b/>
        </w:rPr>
        <w:t>Moderatori: As.</w:t>
      </w:r>
      <w:r w:rsidR="00B025E0" w:rsidRPr="008460A3">
        <w:rPr>
          <w:rFonts w:ascii="Cambria" w:hAnsi="Cambria" w:cs="Cambria"/>
          <w:b/>
        </w:rPr>
        <w:t xml:space="preserve"> </w:t>
      </w:r>
      <w:r w:rsidRPr="008460A3">
        <w:rPr>
          <w:rFonts w:ascii="Cambria" w:hAnsi="Cambria" w:cs="Cambria"/>
          <w:b/>
        </w:rPr>
        <w:t>med.</w:t>
      </w:r>
      <w:r w:rsidR="00B025E0" w:rsidRPr="008460A3">
        <w:rPr>
          <w:rFonts w:ascii="Cambria" w:hAnsi="Cambria" w:cs="Cambria"/>
          <w:b/>
        </w:rPr>
        <w:t xml:space="preserve"> </w:t>
      </w:r>
      <w:r w:rsidRPr="008460A3">
        <w:rPr>
          <w:rFonts w:ascii="Cambria" w:hAnsi="Cambria" w:cs="Cambria"/>
          <w:b/>
        </w:rPr>
        <w:t>lic. Estera Ambrus</w:t>
      </w:r>
      <w:r w:rsidR="009567E1" w:rsidRPr="008460A3">
        <w:rPr>
          <w:rFonts w:ascii="Cambria" w:hAnsi="Cambria" w:cs="Cambria"/>
          <w:b/>
        </w:rPr>
        <w:t>,</w:t>
      </w:r>
      <w:r w:rsidR="009567E1" w:rsidRPr="008460A3">
        <w:rPr>
          <w:rFonts w:ascii="Cambria" w:hAnsi="Cambria"/>
          <w:b/>
        </w:rPr>
        <w:t xml:space="preserve"> Dr. Dragos Stanciu</w:t>
      </w:r>
    </w:p>
    <w:p w:rsidR="00366216" w:rsidRDefault="00366216" w:rsidP="00D843C6">
      <w:pPr>
        <w:pStyle w:val="ListParagraph"/>
        <w:spacing w:after="0" w:line="240" w:lineRule="auto"/>
        <w:ind w:left="0"/>
        <w:jc w:val="both"/>
        <w:rPr>
          <w:rFonts w:ascii="Cambria" w:hAnsi="Cambria"/>
          <w:b/>
          <w:color w:val="FF0000"/>
          <w:sz w:val="24"/>
          <w:szCs w:val="24"/>
        </w:rPr>
      </w:pPr>
    </w:p>
    <w:p w:rsidR="00366216" w:rsidRPr="006B6620" w:rsidRDefault="00366216" w:rsidP="00366216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  <w:r w:rsidRPr="006B6620">
        <w:rPr>
          <w:rFonts w:ascii="Cambria" w:hAnsi="Cambria" w:cs="Cambria"/>
          <w:sz w:val="24"/>
          <w:szCs w:val="24"/>
        </w:rPr>
        <w:t>Screening si evaluarea ris</w:t>
      </w:r>
      <w:r w:rsidR="008460A3">
        <w:rPr>
          <w:rFonts w:ascii="Cambria" w:hAnsi="Cambria" w:cs="Cambria"/>
          <w:sz w:val="24"/>
          <w:szCs w:val="24"/>
        </w:rPr>
        <w:t>cului in politicile de sanatate</w:t>
      </w:r>
    </w:p>
    <w:p w:rsidR="00366216" w:rsidRPr="006B6620" w:rsidRDefault="00366216" w:rsidP="00366216">
      <w:pPr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       </w:t>
      </w:r>
      <w:r w:rsidR="00C24432">
        <w:rPr>
          <w:rFonts w:ascii="Cambria" w:hAnsi="Cambria" w:cs="Cambria"/>
        </w:rPr>
        <w:t xml:space="preserve">    </w:t>
      </w:r>
      <w:r w:rsidR="00B2146F">
        <w:rPr>
          <w:rFonts w:ascii="Cambria" w:hAnsi="Cambria" w:cs="Cambria"/>
        </w:rPr>
        <w:t>Conf.</w:t>
      </w:r>
      <w:r w:rsidR="00B025E0">
        <w:rPr>
          <w:rFonts w:ascii="Cambria" w:hAnsi="Cambria" w:cs="Cambria"/>
        </w:rPr>
        <w:t xml:space="preserve"> </w:t>
      </w:r>
      <w:r w:rsidR="00B2146F">
        <w:rPr>
          <w:rFonts w:ascii="Cambria" w:hAnsi="Cambria" w:cs="Cambria"/>
        </w:rPr>
        <w:t>U</w:t>
      </w:r>
      <w:r w:rsidRPr="006B6620">
        <w:rPr>
          <w:rFonts w:ascii="Cambria" w:hAnsi="Cambria" w:cs="Cambria"/>
        </w:rPr>
        <w:t>niv.</w:t>
      </w:r>
      <w:r w:rsidR="00B025E0">
        <w:rPr>
          <w:rFonts w:ascii="Cambria" w:hAnsi="Cambria" w:cs="Cambria"/>
        </w:rPr>
        <w:t xml:space="preserve"> </w:t>
      </w:r>
      <w:r w:rsidRPr="006B6620">
        <w:rPr>
          <w:rFonts w:ascii="Cambria" w:hAnsi="Cambria" w:cs="Cambria"/>
        </w:rPr>
        <w:t>dr. Sorin Paveliu (Univ. “Titu Maiorescu” Bucuresti)</w:t>
      </w:r>
      <w:r w:rsidR="00961E35">
        <w:rPr>
          <w:rFonts w:ascii="Cambria" w:hAnsi="Cambria" w:cs="Cambria"/>
        </w:rPr>
        <w:t>, F</w:t>
      </w:r>
      <w:r w:rsidRPr="006B6620">
        <w:rPr>
          <w:rFonts w:ascii="Cambria" w:hAnsi="Cambria" w:cs="Cambria"/>
        </w:rPr>
        <w:t xml:space="preserve">arm. Simona Stanescu (Bucuresti) </w:t>
      </w:r>
    </w:p>
    <w:p w:rsidR="00366216" w:rsidRPr="006B6620" w:rsidRDefault="00366216" w:rsidP="00366216">
      <w:pPr>
        <w:ind w:left="720"/>
        <w:jc w:val="both"/>
        <w:rPr>
          <w:rFonts w:ascii="Cambria" w:hAnsi="Cambria" w:cs="Cambria"/>
        </w:rPr>
      </w:pPr>
    </w:p>
    <w:p w:rsidR="00366216" w:rsidRPr="006B6620" w:rsidRDefault="00366216" w:rsidP="00366216">
      <w:pPr>
        <w:numPr>
          <w:ilvl w:val="0"/>
          <w:numId w:val="28"/>
        </w:numPr>
        <w:jc w:val="both"/>
        <w:rPr>
          <w:rFonts w:ascii="Cambria" w:hAnsi="Cambria" w:cs="Cambria"/>
        </w:rPr>
      </w:pPr>
      <w:r w:rsidRPr="006B6620">
        <w:rPr>
          <w:rFonts w:ascii="Cambria" w:hAnsi="Cambria" w:cs="Cambria"/>
        </w:rPr>
        <w:t xml:space="preserve">Farmacovigilenta </w:t>
      </w:r>
      <w:r w:rsidR="00961E35">
        <w:rPr>
          <w:rFonts w:ascii="Cambria" w:hAnsi="Cambria" w:cs="Cambria"/>
        </w:rPr>
        <w:t>si raportarea reactiilor adverse</w:t>
      </w:r>
    </w:p>
    <w:p w:rsidR="00366216" w:rsidRPr="006B6620" w:rsidRDefault="00C24432" w:rsidP="00366216">
      <w:pPr>
        <w:ind w:firstLine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     </w:t>
      </w:r>
      <w:r w:rsidR="00961E35">
        <w:rPr>
          <w:rFonts w:ascii="Cambria" w:hAnsi="Cambria" w:cs="Cambria"/>
        </w:rPr>
        <w:t>Fa</w:t>
      </w:r>
      <w:r w:rsidR="00366216" w:rsidRPr="006B6620">
        <w:rPr>
          <w:rFonts w:ascii="Cambria" w:hAnsi="Cambria" w:cs="Cambria"/>
        </w:rPr>
        <w:t>rm. Simona Stanescu</w:t>
      </w:r>
    </w:p>
    <w:p w:rsidR="00366216" w:rsidRPr="006B6620" w:rsidRDefault="00366216" w:rsidP="00366216">
      <w:pPr>
        <w:ind w:firstLine="360"/>
        <w:jc w:val="both"/>
        <w:rPr>
          <w:rFonts w:ascii="Cambria" w:hAnsi="Cambria" w:cs="Cambria"/>
        </w:rPr>
      </w:pPr>
    </w:p>
    <w:p w:rsidR="00366216" w:rsidRPr="006B6620" w:rsidRDefault="00366216" w:rsidP="00366216">
      <w:pPr>
        <w:numPr>
          <w:ilvl w:val="0"/>
          <w:numId w:val="28"/>
        </w:numPr>
        <w:jc w:val="both"/>
        <w:rPr>
          <w:rFonts w:ascii="Cambria" w:hAnsi="Cambria" w:cs="Cambria"/>
        </w:rPr>
      </w:pPr>
      <w:r w:rsidRPr="006B6620">
        <w:rPr>
          <w:rFonts w:ascii="Cambria" w:hAnsi="Cambria" w:cs="Cambria"/>
        </w:rPr>
        <w:t>Legea malpraxis-ului medica</w:t>
      </w:r>
      <w:r w:rsidR="00961E35">
        <w:rPr>
          <w:rFonts w:ascii="Cambria" w:hAnsi="Cambria" w:cs="Cambria"/>
        </w:rPr>
        <w:t>l: de la promisiuni la omisiuni</w:t>
      </w:r>
    </w:p>
    <w:p w:rsidR="00366216" w:rsidRPr="006B6620" w:rsidRDefault="00C24432" w:rsidP="00366216">
      <w:pPr>
        <w:ind w:left="18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        </w:t>
      </w:r>
      <w:r w:rsidR="00484126">
        <w:rPr>
          <w:rFonts w:ascii="Cambria" w:hAnsi="Cambria" w:cs="Cambria"/>
        </w:rPr>
        <w:t>Dr. Nina Neagu (</w:t>
      </w:r>
      <w:r w:rsidR="00366216" w:rsidRPr="006B6620">
        <w:rPr>
          <w:rFonts w:ascii="Cambria" w:hAnsi="Cambria" w:cs="Cambria"/>
        </w:rPr>
        <w:t>Buzau)</w:t>
      </w:r>
    </w:p>
    <w:p w:rsidR="00366216" w:rsidRPr="006B6620" w:rsidRDefault="00366216" w:rsidP="00366216">
      <w:pPr>
        <w:ind w:left="180"/>
        <w:jc w:val="both"/>
        <w:rPr>
          <w:rFonts w:ascii="Cambria" w:hAnsi="Cambria" w:cs="Cambria"/>
        </w:rPr>
      </w:pPr>
    </w:p>
    <w:p w:rsidR="00366216" w:rsidRPr="006B6620" w:rsidRDefault="00366216" w:rsidP="00366216">
      <w:pPr>
        <w:numPr>
          <w:ilvl w:val="0"/>
          <w:numId w:val="28"/>
        </w:numPr>
        <w:jc w:val="both"/>
        <w:rPr>
          <w:rFonts w:ascii="Cambria" w:hAnsi="Cambria" w:cs="Cambria"/>
        </w:rPr>
      </w:pPr>
      <w:r w:rsidRPr="006B6620">
        <w:rPr>
          <w:rFonts w:ascii="Cambria" w:hAnsi="Cambria" w:cs="Cambria"/>
        </w:rPr>
        <w:t>Sindromul ADHD de la copil la adolescent si adult - de la sup</w:t>
      </w:r>
      <w:r w:rsidR="00961E35">
        <w:rPr>
          <w:rFonts w:ascii="Cambria" w:hAnsi="Cambria" w:cs="Cambria"/>
        </w:rPr>
        <w:t>ozitie la realitate</w:t>
      </w:r>
    </w:p>
    <w:p w:rsidR="00366216" w:rsidRPr="006B6620" w:rsidRDefault="00C24432" w:rsidP="00366216">
      <w:pPr>
        <w:ind w:left="18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       </w:t>
      </w:r>
      <w:r w:rsidR="00366216" w:rsidRPr="006B6620">
        <w:rPr>
          <w:rFonts w:ascii="Cambria" w:hAnsi="Cambria" w:cs="Cambria"/>
        </w:rPr>
        <w:t>Dr. Michael Smidbauer (Germania), Dr. Marius Dumitru (Romania)</w:t>
      </w:r>
    </w:p>
    <w:p w:rsidR="00366216" w:rsidRPr="006B6620" w:rsidRDefault="00366216" w:rsidP="00366216">
      <w:pPr>
        <w:ind w:left="-180"/>
        <w:jc w:val="both"/>
        <w:rPr>
          <w:rFonts w:ascii="Cambria" w:hAnsi="Cambria" w:cs="Cambria"/>
          <w:b/>
        </w:rPr>
      </w:pPr>
    </w:p>
    <w:p w:rsidR="00D843C6" w:rsidRPr="006B6620" w:rsidRDefault="00D843C6" w:rsidP="00366216">
      <w:pPr>
        <w:pStyle w:val="ListParagraph"/>
        <w:spacing w:after="0" w:line="240" w:lineRule="auto"/>
        <w:ind w:left="0"/>
        <w:rPr>
          <w:rFonts w:ascii="Cambria" w:hAnsi="Cambria" w:cs="Cambria"/>
          <w:sz w:val="24"/>
          <w:szCs w:val="24"/>
        </w:rPr>
      </w:pPr>
    </w:p>
    <w:p w:rsidR="00D23479" w:rsidRPr="006B6620" w:rsidRDefault="00366216" w:rsidP="00D23479">
      <w:pPr>
        <w:jc w:val="both"/>
        <w:rPr>
          <w:rFonts w:ascii="Cambria" w:hAnsi="Cambria" w:cs="Cambria"/>
          <w:b/>
        </w:rPr>
      </w:pPr>
      <w:r>
        <w:rPr>
          <w:rFonts w:ascii="Cambria" w:hAnsi="Cambria" w:cs="Cambria"/>
          <w:b/>
        </w:rPr>
        <w:t>14:30 - 15:3</w:t>
      </w:r>
      <w:r w:rsidR="00D23479" w:rsidRPr="006B6620">
        <w:rPr>
          <w:rFonts w:ascii="Cambria" w:hAnsi="Cambria" w:cs="Cambria"/>
          <w:b/>
        </w:rPr>
        <w:t xml:space="preserve">0 </w:t>
      </w:r>
    </w:p>
    <w:p w:rsidR="00D23479" w:rsidRPr="006B6620" w:rsidRDefault="00D23479" w:rsidP="00D23479">
      <w:pPr>
        <w:jc w:val="both"/>
        <w:rPr>
          <w:rFonts w:ascii="Cambria" w:hAnsi="Cambria" w:cs="Cambria"/>
          <w:b/>
        </w:rPr>
      </w:pPr>
      <w:r w:rsidRPr="006B6620">
        <w:rPr>
          <w:rFonts w:ascii="Cambria" w:hAnsi="Cambria" w:cs="Cambria"/>
          <w:b/>
        </w:rPr>
        <w:t>Pauza de masa</w:t>
      </w:r>
    </w:p>
    <w:p w:rsidR="00D23479" w:rsidRPr="006B6620" w:rsidRDefault="00D23479" w:rsidP="00D23479">
      <w:pPr>
        <w:jc w:val="both"/>
        <w:rPr>
          <w:rFonts w:ascii="Cambria" w:hAnsi="Cambria" w:cs="Cambria"/>
          <w:b/>
        </w:rPr>
      </w:pPr>
    </w:p>
    <w:p w:rsidR="00D23479" w:rsidRPr="006B6620" w:rsidRDefault="00366216" w:rsidP="00D23479">
      <w:pPr>
        <w:jc w:val="both"/>
        <w:rPr>
          <w:rFonts w:ascii="Cambria" w:hAnsi="Cambria" w:cs="Cambria"/>
        </w:rPr>
      </w:pPr>
      <w:r>
        <w:rPr>
          <w:rFonts w:ascii="Cambria" w:hAnsi="Cambria" w:cs="Cambria"/>
          <w:b/>
        </w:rPr>
        <w:t>15:3</w:t>
      </w:r>
      <w:r w:rsidR="00D23479" w:rsidRPr="006B6620">
        <w:rPr>
          <w:rFonts w:ascii="Cambria" w:hAnsi="Cambria" w:cs="Cambria"/>
          <w:b/>
        </w:rPr>
        <w:t xml:space="preserve">0-17:30 </w:t>
      </w:r>
      <w:r w:rsidR="00EB4EC8" w:rsidRPr="006B6620">
        <w:rPr>
          <w:rFonts w:ascii="Cambria" w:hAnsi="Cambria"/>
          <w:b/>
          <w:color w:val="FF0000"/>
        </w:rPr>
        <w:t xml:space="preserve"> </w:t>
      </w:r>
    </w:p>
    <w:p w:rsidR="00366216" w:rsidRPr="006B6620" w:rsidRDefault="00366216" w:rsidP="00366216">
      <w:pPr>
        <w:pStyle w:val="ListParagraph"/>
        <w:spacing w:after="0" w:line="240" w:lineRule="auto"/>
        <w:ind w:left="0"/>
        <w:jc w:val="both"/>
        <w:rPr>
          <w:rFonts w:ascii="Cambria" w:hAnsi="Cambria" w:cs="Cambria"/>
          <w:b/>
          <w:sz w:val="24"/>
          <w:szCs w:val="24"/>
        </w:rPr>
      </w:pPr>
      <w:r w:rsidRPr="006B6620">
        <w:rPr>
          <w:rFonts w:ascii="Cambria" w:hAnsi="Cambria" w:cs="Cambria"/>
          <w:b/>
          <w:sz w:val="24"/>
          <w:szCs w:val="24"/>
        </w:rPr>
        <w:t>Opinia pacientului asupra actului medical- binomul medic-pacient in contextul aderentei terapeutice.</w:t>
      </w:r>
    </w:p>
    <w:p w:rsidR="00366216" w:rsidRPr="006B6620" w:rsidRDefault="00A549CD" w:rsidP="00366216">
      <w:pPr>
        <w:pStyle w:val="ListParagraph"/>
        <w:spacing w:after="0" w:line="240" w:lineRule="auto"/>
        <w:ind w:left="0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 xml:space="preserve">     </w:t>
      </w:r>
      <w:r w:rsidR="00366216" w:rsidRPr="006B6620">
        <w:rPr>
          <w:rFonts w:ascii="Cambria" w:hAnsi="Cambria" w:cs="Cambria"/>
          <w:sz w:val="24"/>
          <w:szCs w:val="24"/>
        </w:rPr>
        <w:t>Societatea Romana de Pneumologie, Asociatia Pacientilor Neoplazici di</w:t>
      </w:r>
      <w:r w:rsidR="00C24432">
        <w:rPr>
          <w:rFonts w:ascii="Cambria" w:hAnsi="Cambria" w:cs="Cambria"/>
          <w:sz w:val="24"/>
          <w:szCs w:val="24"/>
        </w:rPr>
        <w:t xml:space="preserve">n Romania, Asociatia Romana a Bolnavilor cu Tuberculoza </w:t>
      </w:r>
      <w:r w:rsidR="00366216" w:rsidRPr="006B6620">
        <w:rPr>
          <w:rFonts w:ascii="Cambria" w:hAnsi="Cambria" w:cs="Cambria"/>
          <w:sz w:val="24"/>
          <w:szCs w:val="24"/>
        </w:rPr>
        <w:t>din Romania, Asociatia Pacientilor cu Te</w:t>
      </w:r>
      <w:r w:rsidR="00C24432">
        <w:rPr>
          <w:rFonts w:ascii="Cambria" w:hAnsi="Cambria" w:cs="Cambria"/>
          <w:sz w:val="24"/>
          <w:szCs w:val="24"/>
        </w:rPr>
        <w:t>rapie Respiratorie la Domiciliu</w:t>
      </w:r>
      <w:r w:rsidR="00366216" w:rsidRPr="006B6620">
        <w:rPr>
          <w:rFonts w:ascii="Cambria" w:hAnsi="Cambria" w:cs="Cambria"/>
          <w:sz w:val="24"/>
          <w:szCs w:val="24"/>
        </w:rPr>
        <w:t xml:space="preserve"> </w:t>
      </w:r>
    </w:p>
    <w:p w:rsidR="00EB4EC8" w:rsidRPr="006B6620" w:rsidRDefault="00EB4EC8" w:rsidP="00D23479">
      <w:pPr>
        <w:jc w:val="both"/>
        <w:rPr>
          <w:rFonts w:ascii="Cambria" w:hAnsi="Cambria" w:cs="Cambria"/>
          <w:b/>
        </w:rPr>
      </w:pPr>
    </w:p>
    <w:p w:rsidR="00D23479" w:rsidRPr="006B6620" w:rsidRDefault="00D23479" w:rsidP="00B25660">
      <w:pPr>
        <w:ind w:left="-540"/>
        <w:jc w:val="both"/>
        <w:rPr>
          <w:rFonts w:ascii="Cambria" w:hAnsi="Cambria" w:cs="Cambria"/>
          <w:b/>
        </w:rPr>
      </w:pPr>
    </w:p>
    <w:p w:rsidR="00D23479" w:rsidRPr="006B6620" w:rsidRDefault="00D23479" w:rsidP="00D843C6">
      <w:pPr>
        <w:pStyle w:val="ListParagraph"/>
        <w:spacing w:after="0" w:line="240" w:lineRule="auto"/>
        <w:ind w:hanging="720"/>
        <w:jc w:val="both"/>
        <w:rPr>
          <w:rFonts w:ascii="Cambria" w:hAnsi="Cambria" w:cs="Cambria"/>
          <w:b/>
          <w:sz w:val="24"/>
          <w:szCs w:val="24"/>
        </w:rPr>
      </w:pPr>
    </w:p>
    <w:p w:rsidR="00D843C6" w:rsidRPr="006B6620" w:rsidRDefault="00D23479" w:rsidP="00D843C6">
      <w:pPr>
        <w:pStyle w:val="ListParagraph"/>
        <w:spacing w:after="0" w:line="240" w:lineRule="auto"/>
        <w:ind w:hanging="720"/>
        <w:jc w:val="both"/>
        <w:rPr>
          <w:rFonts w:ascii="Cambria" w:hAnsi="Cambria" w:cs="Cambria"/>
          <w:b/>
          <w:sz w:val="24"/>
          <w:szCs w:val="24"/>
        </w:rPr>
      </w:pPr>
      <w:r w:rsidRPr="006B6620">
        <w:rPr>
          <w:rFonts w:ascii="Cambria" w:hAnsi="Cambria" w:cs="Cambria"/>
          <w:b/>
          <w:sz w:val="24"/>
          <w:szCs w:val="24"/>
        </w:rPr>
        <w:t xml:space="preserve">17:30 </w:t>
      </w:r>
      <w:r w:rsidR="00D843C6" w:rsidRPr="006B6620">
        <w:rPr>
          <w:rFonts w:ascii="Cambria" w:hAnsi="Cambria" w:cs="Cambria"/>
          <w:b/>
          <w:sz w:val="24"/>
          <w:szCs w:val="24"/>
        </w:rPr>
        <w:t>– 1</w:t>
      </w:r>
      <w:r w:rsidRPr="006B6620">
        <w:rPr>
          <w:rFonts w:ascii="Cambria" w:hAnsi="Cambria" w:cs="Cambria"/>
          <w:b/>
          <w:sz w:val="24"/>
          <w:szCs w:val="24"/>
        </w:rPr>
        <w:t>8:0</w:t>
      </w:r>
      <w:r w:rsidR="00D843C6" w:rsidRPr="006B6620">
        <w:rPr>
          <w:rFonts w:ascii="Cambria" w:hAnsi="Cambria" w:cs="Cambria"/>
          <w:b/>
          <w:sz w:val="24"/>
          <w:szCs w:val="24"/>
        </w:rPr>
        <w:t xml:space="preserve">0 </w:t>
      </w:r>
    </w:p>
    <w:p w:rsidR="00D843C6" w:rsidRPr="006B6620" w:rsidRDefault="00D843C6" w:rsidP="00D843C6">
      <w:pPr>
        <w:pStyle w:val="ListParagraph"/>
        <w:spacing w:after="0" w:line="240" w:lineRule="auto"/>
        <w:ind w:hanging="720"/>
        <w:jc w:val="both"/>
        <w:rPr>
          <w:rFonts w:ascii="Cambria" w:hAnsi="Cambria"/>
          <w:b/>
          <w:sz w:val="24"/>
          <w:szCs w:val="24"/>
        </w:rPr>
      </w:pPr>
      <w:r w:rsidRPr="006B6620">
        <w:rPr>
          <w:rFonts w:ascii="Cambria" w:hAnsi="Cambria" w:cs="Cambria"/>
          <w:b/>
          <w:sz w:val="24"/>
          <w:szCs w:val="24"/>
        </w:rPr>
        <w:t>INTREBARI, DISCUTII, EVALUARE. INMANARE CERTIFICATE DE PARTICIPARE</w:t>
      </w:r>
    </w:p>
    <w:p w:rsidR="00B70AF0" w:rsidRPr="006B6620" w:rsidRDefault="00B70AF0" w:rsidP="00D843C6">
      <w:pPr>
        <w:rPr>
          <w:rFonts w:ascii="Cambria" w:eastAsia="Georgia" w:hAnsi="Cambria"/>
        </w:rPr>
      </w:pPr>
    </w:p>
    <w:sectPr w:rsidR="00B70AF0" w:rsidRPr="006B6620" w:rsidSect="008460A3">
      <w:headerReference w:type="even" r:id="rId8"/>
      <w:headerReference w:type="default" r:id="rId9"/>
      <w:headerReference w:type="first" r:id="rId10"/>
      <w:pgSz w:w="12240" w:h="15840"/>
      <w:pgMar w:top="1440" w:right="1350" w:bottom="1260" w:left="1800" w:header="720" w:footer="720" w:gutter="0"/>
      <w:pgBorders w:offsetFrom="page">
        <w:top w:val="thinThickMediumGap" w:sz="18" w:space="24" w:color="auto"/>
        <w:left w:val="thinThickMediumGap" w:sz="18" w:space="24" w:color="auto"/>
        <w:bottom w:val="thinThickMediumGap" w:sz="18" w:space="24" w:color="auto"/>
        <w:right w:val="thinThickMediumGap" w:sz="1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C8E" w:rsidRDefault="002B5C8E">
      <w:r>
        <w:separator/>
      </w:r>
    </w:p>
  </w:endnote>
  <w:endnote w:type="continuationSeparator" w:id="1">
    <w:p w:rsidR="002B5C8E" w:rsidRDefault="002B5C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C8E" w:rsidRDefault="002B5C8E">
      <w:r>
        <w:separator/>
      </w:r>
    </w:p>
  </w:footnote>
  <w:footnote w:type="continuationSeparator" w:id="1">
    <w:p w:rsidR="002B5C8E" w:rsidRDefault="002B5C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401" w:rsidRDefault="00336D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31.9pt;height:646.65pt;z-index:-251659776;mso-position-horizontal:center;mso-position-horizontal-relative:margin;mso-position-vertical:center;mso-position-vertical-relative:margin" o:allowincell="f">
          <v:imagedata r:id="rId1" o:title="medical-malpractice-claim-preventio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FB1" w:rsidRDefault="007E6E54" w:rsidP="007E6E54">
    <w:pPr>
      <w:pStyle w:val="Header"/>
      <w:rPr>
        <w:noProof/>
      </w:rPr>
    </w:pPr>
    <w:r>
      <w:rPr>
        <w:noProof/>
      </w:rPr>
      <w:t xml:space="preserve">                     </w:t>
    </w:r>
    <w:r w:rsidR="00E81FB1">
      <w:rPr>
        <w:noProof/>
      </w:rPr>
      <w:t xml:space="preserve">    </w:t>
    </w:r>
    <w:r>
      <w:rPr>
        <w:noProof/>
      </w:rPr>
      <w:t xml:space="preserve"> </w:t>
    </w:r>
    <w:r w:rsidR="00336D3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-24.95pt;margin-top:-5.95pt;width:431.9pt;height:646.65pt;z-index:-251658752;mso-position-horizontal-relative:margin;mso-position-vertical-relative:margin" o:allowincell="f">
          <v:imagedata r:id="rId1" o:title="medical-malpractice-claim-prevention" gain="19661f" blacklevel="22938f"/>
          <w10:wrap anchorx="margin" anchory="margin"/>
        </v:shape>
      </w:pict>
    </w:r>
    <w:r w:rsidR="00E81FB1">
      <w:rPr>
        <w:noProof/>
      </w:rPr>
      <w:tab/>
    </w:r>
    <w:r w:rsidR="005F64E3">
      <w:tab/>
      <w:t xml:space="preserve">           </w:t>
    </w:r>
    <w:r>
      <w:rPr>
        <w:noProof/>
      </w:rPr>
      <w:t xml:space="preserve">                             </w:t>
    </w:r>
  </w:p>
  <w:p w:rsidR="00090401" w:rsidRDefault="00336D3E" w:rsidP="007E6E54">
    <w:pPr>
      <w:pStyle w:val="Header"/>
    </w:pPr>
    <w:r>
      <w:rPr>
        <w:noProof/>
      </w:rPr>
      <w:pict>
        <v:shape id="_x0000_s2057" type="#_x0000_t75" style="position:absolute;margin-left:72.35pt;margin-top:4.3pt;width:94.95pt;height:47.05pt;z-index:251659776">
          <v:imagedata r:id="rId2" o:title=""/>
        </v:shape>
        <o:OLEObject Type="Embed" ProgID="CorelDraw.Graphic.16" ShapeID="_x0000_s2057" DrawAspect="Content" ObjectID="_1488092832" r:id="rId3"/>
      </w:pict>
    </w:r>
    <w:r>
      <w:rPr>
        <w:noProof/>
      </w:rPr>
      <w:pict>
        <v:shape id="_x0000_s2056" type="#_x0000_t75" style="position:absolute;margin-left:-53.7pt;margin-top:.9pt;width:118.95pt;height:48.05pt;z-index:251658752">
          <v:imagedata r:id="rId4" o:title=""/>
        </v:shape>
        <o:OLEObject Type="Embed" ProgID="CorelDraw.Graphic.16" ShapeID="_x0000_s2056" DrawAspect="Content" ObjectID="_1488092833" r:id="rId5"/>
      </w:pict>
    </w:r>
    <w:r w:rsidR="00E81FB1">
      <w:rPr>
        <w:noProof/>
      </w:rPr>
      <w:tab/>
      <w:t xml:space="preserve">                       </w:t>
    </w:r>
    <w:r w:rsidR="000E0338">
      <w:rPr>
        <w:noProof/>
      </w:rPr>
      <w:t xml:space="preserve"> </w:t>
    </w:r>
    <w:r w:rsidR="00E81FB1">
      <w:rPr>
        <w:noProof/>
      </w:rPr>
      <w:t xml:space="preserve">                                      </w:t>
    </w:r>
    <w:r w:rsidR="00961E35">
      <w:rPr>
        <w:noProof/>
      </w:rPr>
      <w:drawing>
        <wp:inline distT="0" distB="0" distL="0" distR="0">
          <wp:extent cx="733425" cy="752475"/>
          <wp:effectExtent l="19050" t="0" r="9525" b="0"/>
          <wp:docPr id="7" name="Picture 1" descr="Description: 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logo 07 03 2014_PANTONE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81FB1">
      <w:rPr>
        <w:noProof/>
      </w:rPr>
      <w:t xml:space="preserve">         </w:t>
    </w:r>
    <w:r w:rsidR="00961E35">
      <w:rPr>
        <w:noProof/>
      </w:rPr>
      <w:drawing>
        <wp:inline distT="0" distB="0" distL="0" distR="0">
          <wp:extent cx="895350" cy="666750"/>
          <wp:effectExtent l="1905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81FB1">
      <w:rPr>
        <w:noProof/>
      </w:rPr>
      <w:t xml:space="preserve">        </w:t>
    </w:r>
    <w:r w:rsidR="00961E35">
      <w:rPr>
        <w:noProof/>
      </w:rPr>
      <w:drawing>
        <wp:inline distT="0" distB="0" distL="0" distR="0">
          <wp:extent cx="828675" cy="733425"/>
          <wp:effectExtent l="19050" t="0" r="9525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E6E54">
      <w:rPr>
        <w:noProof/>
      </w:rPr>
      <w:t xml:space="preserve">             </w:t>
    </w:r>
    <w:r w:rsidR="00E81FB1">
      <w:rPr>
        <w:noProof/>
      </w:rPr>
      <w:t xml:space="preserve">     </w:t>
    </w:r>
    <w:r w:rsidR="007E6E54">
      <w:rPr>
        <w:noProof/>
      </w:rPr>
      <w:t xml:space="preserve">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401" w:rsidRDefault="00336D3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431.9pt;height:646.65pt;z-index:-251660800;mso-position-horizontal:center;mso-position-horizontal-relative:margin;mso-position-vertical:center;mso-position-vertical-relative:margin" o:allowincell="f">
          <v:imagedata r:id="rId1" o:title="medical-malpractice-claim-preventio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7.5pt;height:7.5pt" o:bullet="t">
        <v:imagedata r:id="rId1" o:title="bullet1"/>
      </v:shape>
    </w:pict>
  </w:numPicBullet>
  <w:numPicBullet w:numPicBulletId="1">
    <w:pict>
      <v:shape id="_x0000_i1036" type="#_x0000_t75" style="width:6pt;height:6pt" o:bullet="t">
        <v:imagedata r:id="rId2" o:title="bullet2"/>
      </v:shape>
    </w:pict>
  </w:numPicBullet>
  <w:numPicBullet w:numPicBulletId="2">
    <w:pict>
      <v:shape id="_x0000_i1037" type="#_x0000_t75" style="width:4.5pt;height:4.5pt" o:bullet="t">
        <v:imagedata r:id="rId3" o:title="bullet3"/>
      </v:shape>
    </w:pict>
  </w:numPicBullet>
  <w:abstractNum w:abstractNumId="0">
    <w:nsid w:val="FFFFFF88"/>
    <w:multiLevelType w:val="singleLevel"/>
    <w:tmpl w:val="AEE650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D60AB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2"/>
    <w:multiLevelType w:val="multilevel"/>
    <w:tmpl w:val="00000002"/>
    <w:name w:val="WW8Num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6841C8"/>
    <w:multiLevelType w:val="hybridMultilevel"/>
    <w:tmpl w:val="B068F4D0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>
    <w:nsid w:val="066A4BEF"/>
    <w:multiLevelType w:val="hybridMultilevel"/>
    <w:tmpl w:val="4C688302"/>
    <w:lvl w:ilvl="0" w:tplc="C9DEF4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BEE5027"/>
    <w:multiLevelType w:val="hybridMultilevel"/>
    <w:tmpl w:val="42B0DA12"/>
    <w:lvl w:ilvl="0" w:tplc="4F7EEC56">
      <w:start w:val="100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10DC0082"/>
    <w:multiLevelType w:val="hybridMultilevel"/>
    <w:tmpl w:val="9EC2116C"/>
    <w:lvl w:ilvl="0" w:tplc="04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9">
    <w:nsid w:val="14385BC6"/>
    <w:multiLevelType w:val="hybridMultilevel"/>
    <w:tmpl w:val="A4A85268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0D3E98"/>
    <w:multiLevelType w:val="hybridMultilevel"/>
    <w:tmpl w:val="37E2660C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>
    <w:nsid w:val="1F6646D6"/>
    <w:multiLevelType w:val="hybridMultilevel"/>
    <w:tmpl w:val="05DC2B36"/>
    <w:lvl w:ilvl="0" w:tplc="DAF81F66">
      <w:start w:val="100"/>
      <w:numFmt w:val="decimal"/>
      <w:lvlText w:val="%1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>
    <w:nsid w:val="25E90A0B"/>
    <w:multiLevelType w:val="hybridMultilevel"/>
    <w:tmpl w:val="64103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3E457E"/>
    <w:multiLevelType w:val="multilevel"/>
    <w:tmpl w:val="040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>
    <w:nsid w:val="26FF3509"/>
    <w:multiLevelType w:val="singleLevel"/>
    <w:tmpl w:val="DC3ED730"/>
    <w:lvl w:ilvl="0">
      <w:start w:val="1"/>
      <w:numFmt w:val="bullet"/>
      <w:pStyle w:val="ListBullet"/>
      <w:lvlText w:val=""/>
      <w:lvlJc w:val="left"/>
      <w:pPr>
        <w:tabs>
          <w:tab w:val="num" w:pos="1512"/>
        </w:tabs>
        <w:ind w:left="1512" w:hanging="432"/>
      </w:pPr>
      <w:rPr>
        <w:rFonts w:ascii="Wingdings" w:hAnsi="Wingdings" w:hint="default"/>
        <w:sz w:val="16"/>
      </w:rPr>
    </w:lvl>
  </w:abstractNum>
  <w:abstractNum w:abstractNumId="15">
    <w:nsid w:val="2BB61D0A"/>
    <w:multiLevelType w:val="hybridMultilevel"/>
    <w:tmpl w:val="6A56F1E2"/>
    <w:lvl w:ilvl="0" w:tplc="7DDCDD9C">
      <w:start w:val="100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2DC75C78"/>
    <w:multiLevelType w:val="hybridMultilevel"/>
    <w:tmpl w:val="E6ACD0EE"/>
    <w:lvl w:ilvl="0" w:tplc="07BCF19E">
      <w:start w:val="100"/>
      <w:numFmt w:val="decimal"/>
      <w:lvlText w:val="%1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>
    <w:nsid w:val="370D3281"/>
    <w:multiLevelType w:val="hybridMultilevel"/>
    <w:tmpl w:val="70B43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32003D"/>
    <w:multiLevelType w:val="hybridMultilevel"/>
    <w:tmpl w:val="99F6ED4C"/>
    <w:lvl w:ilvl="0" w:tplc="15E0934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633830"/>
    <w:multiLevelType w:val="hybridMultilevel"/>
    <w:tmpl w:val="C98EF7F0"/>
    <w:lvl w:ilvl="0" w:tplc="C9DEF46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3AC37B64"/>
    <w:multiLevelType w:val="hybridMultilevel"/>
    <w:tmpl w:val="36769464"/>
    <w:lvl w:ilvl="0" w:tplc="D59A03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416C3"/>
    <w:multiLevelType w:val="hybridMultilevel"/>
    <w:tmpl w:val="20C0C742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F2F2F"/>
    <w:multiLevelType w:val="hybridMultilevel"/>
    <w:tmpl w:val="37587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A82064"/>
    <w:multiLevelType w:val="hybridMultilevel"/>
    <w:tmpl w:val="137E3236"/>
    <w:lvl w:ilvl="0" w:tplc="E3AAA2AC">
      <w:numFmt w:val="bullet"/>
      <w:lvlText w:val="-"/>
      <w:lvlJc w:val="left"/>
      <w:pPr>
        <w:ind w:left="-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4">
    <w:nsid w:val="5CA15CC3"/>
    <w:multiLevelType w:val="hybridMultilevel"/>
    <w:tmpl w:val="6A76B24E"/>
    <w:lvl w:ilvl="0" w:tplc="30742BF2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A25A9C"/>
    <w:multiLevelType w:val="hybridMultilevel"/>
    <w:tmpl w:val="DF30D96C"/>
    <w:lvl w:ilvl="0" w:tplc="15E0934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>
    <w:nsid w:val="65E25626"/>
    <w:multiLevelType w:val="hybridMultilevel"/>
    <w:tmpl w:val="BD4A42CA"/>
    <w:lvl w:ilvl="0" w:tplc="6E40262C">
      <w:start w:val="100"/>
      <w:numFmt w:val="decimal"/>
      <w:lvlText w:val="%1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321227"/>
    <w:multiLevelType w:val="hybridMultilevel"/>
    <w:tmpl w:val="AD60E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A11718"/>
    <w:multiLevelType w:val="hybridMultilevel"/>
    <w:tmpl w:val="5E7E67CE"/>
    <w:lvl w:ilvl="0" w:tplc="04090009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>
    <w:nsid w:val="782C73F5"/>
    <w:multiLevelType w:val="singleLevel"/>
    <w:tmpl w:val="92A4171E"/>
    <w:lvl w:ilvl="0">
      <w:start w:val="1"/>
      <w:numFmt w:val="decimal"/>
      <w:pStyle w:val="ListNumber"/>
      <w:lvlText w:val="%1."/>
      <w:lvlJc w:val="left"/>
      <w:pPr>
        <w:tabs>
          <w:tab w:val="num" w:pos="1512"/>
        </w:tabs>
        <w:ind w:left="1512" w:hanging="432"/>
      </w:pPr>
      <w:rPr>
        <w:b/>
        <w:i w:val="0"/>
      </w:rPr>
    </w:lvl>
  </w:abstractNum>
  <w:abstractNum w:abstractNumId="30">
    <w:nsid w:val="798369D8"/>
    <w:multiLevelType w:val="hybridMultilevel"/>
    <w:tmpl w:val="7EE69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4"/>
  </w:num>
  <w:num w:numId="4">
    <w:abstractNumId w:val="0"/>
  </w:num>
  <w:num w:numId="5">
    <w:abstractNumId w:val="29"/>
  </w:num>
  <w:num w:numId="6">
    <w:abstractNumId w:val="29"/>
    <w:lvlOverride w:ilvl="0">
      <w:startOverride w:val="1"/>
    </w:lvlOverride>
  </w:num>
  <w:num w:numId="7">
    <w:abstractNumId w:val="4"/>
  </w:num>
  <w:num w:numId="8">
    <w:abstractNumId w:val="13"/>
  </w:num>
  <w:num w:numId="9">
    <w:abstractNumId w:val="8"/>
  </w:num>
  <w:num w:numId="10">
    <w:abstractNumId w:val="4"/>
  </w:num>
  <w:num w:numId="11">
    <w:abstractNumId w:val="3"/>
  </w:num>
  <w:num w:numId="12">
    <w:abstractNumId w:val="2"/>
  </w:num>
  <w:num w:numId="13">
    <w:abstractNumId w:val="28"/>
  </w:num>
  <w:num w:numId="14">
    <w:abstractNumId w:val="23"/>
  </w:num>
  <w:num w:numId="15">
    <w:abstractNumId w:val="26"/>
  </w:num>
  <w:num w:numId="16">
    <w:abstractNumId w:val="24"/>
  </w:num>
  <w:num w:numId="17">
    <w:abstractNumId w:val="11"/>
  </w:num>
  <w:num w:numId="18">
    <w:abstractNumId w:val="15"/>
  </w:num>
  <w:num w:numId="19">
    <w:abstractNumId w:val="7"/>
  </w:num>
  <w:num w:numId="20">
    <w:abstractNumId w:val="16"/>
  </w:num>
  <w:num w:numId="21">
    <w:abstractNumId w:val="10"/>
  </w:num>
  <w:num w:numId="22">
    <w:abstractNumId w:val="5"/>
  </w:num>
  <w:num w:numId="23">
    <w:abstractNumId w:val="22"/>
  </w:num>
  <w:num w:numId="24">
    <w:abstractNumId w:val="9"/>
  </w:num>
  <w:num w:numId="25">
    <w:abstractNumId w:val="19"/>
  </w:num>
  <w:num w:numId="26">
    <w:abstractNumId w:val="12"/>
  </w:num>
  <w:num w:numId="27">
    <w:abstractNumId w:val="20"/>
  </w:num>
  <w:num w:numId="28">
    <w:abstractNumId w:val="6"/>
  </w:num>
  <w:num w:numId="29">
    <w:abstractNumId w:val="17"/>
  </w:num>
  <w:num w:numId="30">
    <w:abstractNumId w:val="30"/>
  </w:num>
  <w:num w:numId="31">
    <w:abstractNumId w:val="21"/>
  </w:num>
  <w:num w:numId="32">
    <w:abstractNumId w:val="27"/>
  </w:num>
  <w:num w:numId="33">
    <w:abstractNumId w:val="25"/>
  </w:num>
  <w:num w:numId="3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defaultTableStyle w:val="TableTheme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C5829"/>
    <w:rsid w:val="00036FA6"/>
    <w:rsid w:val="00090089"/>
    <w:rsid w:val="00090401"/>
    <w:rsid w:val="000C38B8"/>
    <w:rsid w:val="000E0338"/>
    <w:rsid w:val="000E4459"/>
    <w:rsid w:val="000F3C19"/>
    <w:rsid w:val="00152D19"/>
    <w:rsid w:val="0018183C"/>
    <w:rsid w:val="001906BE"/>
    <w:rsid w:val="001A6C93"/>
    <w:rsid w:val="00200E28"/>
    <w:rsid w:val="00205BFD"/>
    <w:rsid w:val="00207C83"/>
    <w:rsid w:val="00244C65"/>
    <w:rsid w:val="00254990"/>
    <w:rsid w:val="00265EBF"/>
    <w:rsid w:val="0027029D"/>
    <w:rsid w:val="00272A7E"/>
    <w:rsid w:val="002A0457"/>
    <w:rsid w:val="002B5C8E"/>
    <w:rsid w:val="002E1006"/>
    <w:rsid w:val="002F0509"/>
    <w:rsid w:val="00336D3E"/>
    <w:rsid w:val="00366216"/>
    <w:rsid w:val="003717F3"/>
    <w:rsid w:val="00384D99"/>
    <w:rsid w:val="003E77C7"/>
    <w:rsid w:val="00433778"/>
    <w:rsid w:val="00437855"/>
    <w:rsid w:val="00455030"/>
    <w:rsid w:val="00484126"/>
    <w:rsid w:val="004C556D"/>
    <w:rsid w:val="00506D77"/>
    <w:rsid w:val="00525558"/>
    <w:rsid w:val="00526759"/>
    <w:rsid w:val="00570F52"/>
    <w:rsid w:val="0058380D"/>
    <w:rsid w:val="00593C12"/>
    <w:rsid w:val="005A14DC"/>
    <w:rsid w:val="005B0C58"/>
    <w:rsid w:val="005B1BF6"/>
    <w:rsid w:val="005C4863"/>
    <w:rsid w:val="005E794A"/>
    <w:rsid w:val="005F64E3"/>
    <w:rsid w:val="00601049"/>
    <w:rsid w:val="006123B9"/>
    <w:rsid w:val="006163CC"/>
    <w:rsid w:val="00636172"/>
    <w:rsid w:val="006A2E18"/>
    <w:rsid w:val="006B6620"/>
    <w:rsid w:val="006B6BF8"/>
    <w:rsid w:val="00705118"/>
    <w:rsid w:val="00722BB8"/>
    <w:rsid w:val="0078342E"/>
    <w:rsid w:val="00792983"/>
    <w:rsid w:val="007E4673"/>
    <w:rsid w:val="007E6E54"/>
    <w:rsid w:val="00826F71"/>
    <w:rsid w:val="00834A6D"/>
    <w:rsid w:val="0083755D"/>
    <w:rsid w:val="008460A3"/>
    <w:rsid w:val="00881FD6"/>
    <w:rsid w:val="008862B2"/>
    <w:rsid w:val="008A192E"/>
    <w:rsid w:val="008D0A1A"/>
    <w:rsid w:val="008D1BDB"/>
    <w:rsid w:val="008D65CB"/>
    <w:rsid w:val="008E2A4B"/>
    <w:rsid w:val="008E3B60"/>
    <w:rsid w:val="00901414"/>
    <w:rsid w:val="00901F80"/>
    <w:rsid w:val="009455E9"/>
    <w:rsid w:val="00951898"/>
    <w:rsid w:val="009567E1"/>
    <w:rsid w:val="00961E35"/>
    <w:rsid w:val="009668B1"/>
    <w:rsid w:val="009751DF"/>
    <w:rsid w:val="00994D07"/>
    <w:rsid w:val="009977C4"/>
    <w:rsid w:val="009D2317"/>
    <w:rsid w:val="009E31B8"/>
    <w:rsid w:val="009F4E95"/>
    <w:rsid w:val="00A0054D"/>
    <w:rsid w:val="00A0063C"/>
    <w:rsid w:val="00A15504"/>
    <w:rsid w:val="00A21782"/>
    <w:rsid w:val="00A41160"/>
    <w:rsid w:val="00A53375"/>
    <w:rsid w:val="00A549CD"/>
    <w:rsid w:val="00A761B2"/>
    <w:rsid w:val="00A9071C"/>
    <w:rsid w:val="00AB7F8B"/>
    <w:rsid w:val="00AF469B"/>
    <w:rsid w:val="00B025E0"/>
    <w:rsid w:val="00B06EDC"/>
    <w:rsid w:val="00B10CC3"/>
    <w:rsid w:val="00B11B5F"/>
    <w:rsid w:val="00B202E0"/>
    <w:rsid w:val="00B2146F"/>
    <w:rsid w:val="00B25660"/>
    <w:rsid w:val="00B25A58"/>
    <w:rsid w:val="00B33B37"/>
    <w:rsid w:val="00B56885"/>
    <w:rsid w:val="00B70AF0"/>
    <w:rsid w:val="00B92E8B"/>
    <w:rsid w:val="00BA0855"/>
    <w:rsid w:val="00BC0A45"/>
    <w:rsid w:val="00C24432"/>
    <w:rsid w:val="00C2794F"/>
    <w:rsid w:val="00C60A2D"/>
    <w:rsid w:val="00C675DD"/>
    <w:rsid w:val="00C928B6"/>
    <w:rsid w:val="00CC7591"/>
    <w:rsid w:val="00CD172D"/>
    <w:rsid w:val="00D00CD0"/>
    <w:rsid w:val="00D23479"/>
    <w:rsid w:val="00D47315"/>
    <w:rsid w:val="00D843C6"/>
    <w:rsid w:val="00D90FA6"/>
    <w:rsid w:val="00E673EC"/>
    <w:rsid w:val="00E71BDD"/>
    <w:rsid w:val="00E72809"/>
    <w:rsid w:val="00E81FB1"/>
    <w:rsid w:val="00E9300B"/>
    <w:rsid w:val="00E96C9F"/>
    <w:rsid w:val="00EB4EC8"/>
    <w:rsid w:val="00EC5994"/>
    <w:rsid w:val="00F12BCD"/>
    <w:rsid w:val="00F1771F"/>
    <w:rsid w:val="00F317EA"/>
    <w:rsid w:val="00F4511A"/>
    <w:rsid w:val="00F92948"/>
    <w:rsid w:val="00F97AAF"/>
    <w:rsid w:val="00FC5829"/>
    <w:rsid w:val="00FE1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29D"/>
    <w:rPr>
      <w:sz w:val="24"/>
      <w:szCs w:val="24"/>
    </w:rPr>
  </w:style>
  <w:style w:type="paragraph" w:styleId="Heading1">
    <w:name w:val="heading 1"/>
    <w:basedOn w:val="TitluBaz"/>
    <w:next w:val="BodyText"/>
    <w:qFormat/>
    <w:rsid w:val="005B0C58"/>
    <w:pPr>
      <w:outlineLvl w:val="0"/>
    </w:pPr>
    <w:rPr>
      <w:b/>
      <w:bCs/>
      <w:spacing w:val="0"/>
      <w:kern w:val="32"/>
      <w:sz w:val="32"/>
      <w:szCs w:val="32"/>
      <w:lang w:bidi="ar-SA"/>
    </w:rPr>
  </w:style>
  <w:style w:type="paragraph" w:styleId="Heading2">
    <w:name w:val="heading 2"/>
    <w:basedOn w:val="TitluBaz"/>
    <w:next w:val="BodyText"/>
    <w:qFormat/>
    <w:rsid w:val="005B0C58"/>
    <w:pPr>
      <w:spacing w:line="200" w:lineRule="atLeast"/>
      <w:outlineLvl w:val="1"/>
    </w:pPr>
    <w:rPr>
      <w:b/>
      <w:bCs/>
      <w:i/>
      <w:iCs/>
      <w:spacing w:val="0"/>
      <w:kern w:val="0"/>
      <w:sz w:val="28"/>
      <w:szCs w:val="28"/>
      <w:lang w:bidi="ar-SA"/>
    </w:rPr>
  </w:style>
  <w:style w:type="paragraph" w:styleId="Heading3">
    <w:name w:val="heading 3"/>
    <w:basedOn w:val="TitluBaz"/>
    <w:next w:val="BodyText"/>
    <w:qFormat/>
    <w:rsid w:val="005B0C58"/>
    <w:pPr>
      <w:spacing w:line="200" w:lineRule="atLeast"/>
      <w:outlineLvl w:val="2"/>
    </w:pPr>
    <w:rPr>
      <w:b/>
      <w:bCs/>
      <w:spacing w:val="0"/>
      <w:kern w:val="0"/>
      <w:sz w:val="26"/>
      <w:szCs w:val="26"/>
      <w:lang w:bidi="ar-SA"/>
    </w:rPr>
  </w:style>
  <w:style w:type="paragraph" w:styleId="Heading4">
    <w:name w:val="heading 4"/>
    <w:basedOn w:val="TitluBaz"/>
    <w:next w:val="BodyText"/>
    <w:qFormat/>
    <w:rsid w:val="005B0C58"/>
    <w:pPr>
      <w:spacing w:after="220"/>
      <w:outlineLvl w:val="3"/>
    </w:pPr>
    <w:rPr>
      <w:rFonts w:ascii="Times New Roman" w:hAnsi="Times New Roman"/>
      <w:b/>
      <w:bCs/>
      <w:spacing w:val="0"/>
      <w:kern w:val="0"/>
      <w:sz w:val="28"/>
      <w:szCs w:val="28"/>
      <w:lang w:bidi="ar-SA"/>
    </w:rPr>
  </w:style>
  <w:style w:type="paragraph" w:styleId="Heading5">
    <w:name w:val="heading 5"/>
    <w:basedOn w:val="TitluBaz"/>
    <w:next w:val="BodyText"/>
    <w:qFormat/>
    <w:rsid w:val="005B0C58"/>
    <w:pPr>
      <w:outlineLvl w:val="4"/>
    </w:pPr>
    <w:rPr>
      <w:b/>
      <w:bCs/>
      <w:i/>
      <w:iCs/>
      <w:spacing w:val="0"/>
      <w:kern w:val="0"/>
      <w:sz w:val="26"/>
      <w:szCs w:val="26"/>
      <w:lang w:bidi="ar-SA"/>
    </w:rPr>
  </w:style>
  <w:style w:type="paragraph" w:styleId="Heading6">
    <w:name w:val="heading 6"/>
    <w:basedOn w:val="TitluBaz"/>
    <w:next w:val="BodyText"/>
    <w:qFormat/>
    <w:rsid w:val="005B0C58"/>
    <w:pPr>
      <w:ind w:left="1080"/>
      <w:outlineLvl w:val="5"/>
    </w:pPr>
    <w:rPr>
      <w:rFonts w:ascii="Times New Roman" w:hAnsi="Times New Roman"/>
      <w:b/>
      <w:bCs/>
      <w:spacing w:val="0"/>
      <w:kern w:val="0"/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07C83"/>
    <w:pPr>
      <w:tabs>
        <w:tab w:val="center" w:pos="4320"/>
        <w:tab w:val="right" w:pos="8640"/>
      </w:tabs>
    </w:pPr>
    <w:rPr>
      <w:i/>
    </w:rPr>
  </w:style>
  <w:style w:type="paragraph" w:styleId="Footer">
    <w:name w:val="footer"/>
    <w:basedOn w:val="Normal"/>
    <w:rsid w:val="00207C8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07C83"/>
  </w:style>
  <w:style w:type="character" w:styleId="Hyperlink">
    <w:name w:val="Hyperlink"/>
    <w:rsid w:val="005B0C58"/>
    <w:rPr>
      <w:color w:val="0000FF"/>
      <w:u w:val="single"/>
    </w:rPr>
  </w:style>
  <w:style w:type="character" w:styleId="Emphasis">
    <w:name w:val="Emphasis"/>
    <w:qFormat/>
    <w:rsid w:val="00207C83"/>
    <w:rPr>
      <w:rFonts w:ascii="Arial" w:hAnsi="Arial" w:cs="Arial" w:hint="default"/>
      <w:b/>
      <w:bCs w:val="0"/>
      <w:i w:val="0"/>
      <w:iCs w:val="0"/>
      <w:spacing w:val="-10"/>
    </w:rPr>
  </w:style>
  <w:style w:type="paragraph" w:styleId="BodyText">
    <w:name w:val="Body Text"/>
    <w:basedOn w:val="Normal"/>
    <w:rsid w:val="00207C83"/>
    <w:pPr>
      <w:spacing w:after="220" w:line="220" w:lineRule="atLeast"/>
      <w:ind w:left="835"/>
    </w:pPr>
  </w:style>
  <w:style w:type="paragraph" w:styleId="List">
    <w:name w:val="List"/>
    <w:basedOn w:val="BodyText"/>
    <w:rsid w:val="00207C83"/>
    <w:pPr>
      <w:ind w:left="1512" w:hanging="432"/>
    </w:pPr>
  </w:style>
  <w:style w:type="paragraph" w:styleId="ListBullet">
    <w:name w:val="List Bullet"/>
    <w:basedOn w:val="List"/>
    <w:autoRedefine/>
    <w:rsid w:val="00207C83"/>
    <w:pPr>
      <w:numPr>
        <w:numId w:val="2"/>
      </w:numPr>
    </w:pPr>
  </w:style>
  <w:style w:type="paragraph" w:styleId="ListNumber">
    <w:name w:val="List Number"/>
    <w:basedOn w:val="List"/>
    <w:rsid w:val="00207C83"/>
    <w:pPr>
      <w:numPr>
        <w:numId w:val="5"/>
      </w:numPr>
    </w:pPr>
  </w:style>
  <w:style w:type="paragraph" w:styleId="Signature">
    <w:name w:val="Signature"/>
    <w:basedOn w:val="Normal"/>
    <w:next w:val="SemnturFuncie"/>
    <w:rsid w:val="00207C83"/>
    <w:pPr>
      <w:keepNext/>
      <w:spacing w:before="880"/>
    </w:pPr>
  </w:style>
  <w:style w:type="paragraph" w:styleId="Closing">
    <w:name w:val="Closing"/>
    <w:basedOn w:val="Normal"/>
    <w:next w:val="Signature"/>
    <w:rsid w:val="00207C83"/>
    <w:pPr>
      <w:keepNext/>
      <w:spacing w:after="60"/>
    </w:pPr>
  </w:style>
  <w:style w:type="paragraph" w:customStyle="1" w:styleId="SemnturFuncie">
    <w:name w:val="Semnătură Funcţie"/>
    <w:basedOn w:val="Signature"/>
    <w:next w:val="SemnturFirm"/>
    <w:rsid w:val="00207C83"/>
    <w:pPr>
      <w:spacing w:before="0"/>
    </w:pPr>
    <w:rPr>
      <w:lang w:bidi="ro-RO"/>
    </w:rPr>
  </w:style>
  <w:style w:type="paragraph" w:customStyle="1" w:styleId="Liniedesubiect">
    <w:name w:val="Linie de subiect"/>
    <w:basedOn w:val="Normal"/>
    <w:next w:val="BodyText"/>
    <w:rsid w:val="00207C83"/>
    <w:pPr>
      <w:spacing w:after="220"/>
      <w:ind w:left="835"/>
    </w:pPr>
    <w:rPr>
      <w:rFonts w:ascii="Arial" w:hAnsi="Arial"/>
      <w:b/>
      <w:spacing w:val="-6"/>
      <w:sz w:val="18"/>
      <w:lang w:bidi="ro-RO"/>
    </w:rPr>
  </w:style>
  <w:style w:type="paragraph" w:styleId="Salutation">
    <w:name w:val="Salutation"/>
    <w:basedOn w:val="Normal"/>
    <w:next w:val="Liniedesubiect"/>
    <w:rsid w:val="00207C83"/>
    <w:pPr>
      <w:spacing w:before="220" w:after="220"/>
      <w:ind w:left="835"/>
    </w:pPr>
  </w:style>
  <w:style w:type="paragraph" w:customStyle="1" w:styleId="AdresinternNume">
    <w:name w:val="Adresă internă Nume"/>
    <w:basedOn w:val="Adresintern"/>
    <w:next w:val="Adresintern"/>
    <w:rsid w:val="00207C83"/>
    <w:pPr>
      <w:spacing w:before="220"/>
    </w:pPr>
  </w:style>
  <w:style w:type="paragraph" w:styleId="Date">
    <w:name w:val="Date"/>
    <w:basedOn w:val="Normal"/>
    <w:next w:val="AdresinternNume"/>
    <w:rsid w:val="00207C83"/>
    <w:pPr>
      <w:spacing w:after="480" w:line="220" w:lineRule="atLeast"/>
      <w:ind w:left="835"/>
    </w:pPr>
  </w:style>
  <w:style w:type="paragraph" w:customStyle="1" w:styleId="Liniedeatenionare">
    <w:name w:val="Linie de atenţionare"/>
    <w:basedOn w:val="Normal"/>
    <w:next w:val="Salutation"/>
    <w:rsid w:val="00207C83"/>
    <w:pPr>
      <w:spacing w:before="220"/>
    </w:pPr>
    <w:rPr>
      <w:lang w:bidi="ro-RO"/>
    </w:rPr>
  </w:style>
  <w:style w:type="paragraph" w:customStyle="1" w:styleId="ListCc">
    <w:name w:val="Listă Cc"/>
    <w:basedOn w:val="Normal"/>
    <w:rsid w:val="00207C83"/>
    <w:pPr>
      <w:keepLines/>
      <w:ind w:left="1195" w:hanging="360"/>
    </w:pPr>
    <w:rPr>
      <w:lang w:bidi="ro-RO"/>
    </w:rPr>
  </w:style>
  <w:style w:type="paragraph" w:customStyle="1" w:styleId="Numefirm">
    <w:name w:val="Nume firmă"/>
    <w:basedOn w:val="Normal"/>
    <w:next w:val="Date"/>
    <w:rsid w:val="00207C83"/>
    <w:pPr>
      <w:spacing w:before="100" w:after="600" w:line="600" w:lineRule="atLeast"/>
    </w:pPr>
    <w:rPr>
      <w:spacing w:val="-34"/>
      <w:sz w:val="60"/>
      <w:lang w:bidi="ro-RO"/>
    </w:rPr>
  </w:style>
  <w:style w:type="paragraph" w:customStyle="1" w:styleId="Anex">
    <w:name w:val="Anexă"/>
    <w:basedOn w:val="Normal"/>
    <w:next w:val="ListCc"/>
    <w:rsid w:val="00207C83"/>
    <w:pPr>
      <w:keepNext/>
      <w:keepLines/>
      <w:spacing w:before="220" w:after="880"/>
      <w:ind w:left="835"/>
    </w:pPr>
    <w:rPr>
      <w:lang w:bidi="ro-RO"/>
    </w:rPr>
  </w:style>
  <w:style w:type="paragraph" w:customStyle="1" w:styleId="TitluBaz">
    <w:name w:val="Titlu Bază"/>
    <w:basedOn w:val="BodyText"/>
    <w:next w:val="BodyText"/>
    <w:rsid w:val="00207C83"/>
    <w:pPr>
      <w:keepNext/>
      <w:keepLines/>
      <w:spacing w:after="0"/>
    </w:pPr>
    <w:rPr>
      <w:rFonts w:ascii="Arial" w:hAnsi="Arial"/>
      <w:spacing w:val="-10"/>
      <w:kern w:val="20"/>
      <w:lang w:bidi="ro-RO"/>
    </w:rPr>
  </w:style>
  <w:style w:type="paragraph" w:customStyle="1" w:styleId="Adresintern">
    <w:name w:val="Adresă internă"/>
    <w:basedOn w:val="Normal"/>
    <w:rsid w:val="00207C83"/>
    <w:pPr>
      <w:ind w:left="835"/>
    </w:pPr>
    <w:rPr>
      <w:lang w:bidi="ro-RO"/>
    </w:rPr>
  </w:style>
  <w:style w:type="paragraph" w:customStyle="1" w:styleId="Instruciuniexpediereprinpot">
    <w:name w:val="Instrucţiuni expediere prin poştă"/>
    <w:basedOn w:val="Normal"/>
    <w:next w:val="AdresinternNume"/>
    <w:rsid w:val="00207C83"/>
    <w:pPr>
      <w:spacing w:before="220"/>
      <w:ind w:left="835"/>
    </w:pPr>
    <w:rPr>
      <w:caps/>
      <w:lang w:bidi="ro-RO"/>
    </w:rPr>
  </w:style>
  <w:style w:type="paragraph" w:customStyle="1" w:styleId="ReferinIniiale">
    <w:name w:val="Referinţă Iniţiale"/>
    <w:basedOn w:val="Normal"/>
    <w:next w:val="Anex"/>
    <w:rsid w:val="00207C83"/>
    <w:pPr>
      <w:keepNext/>
      <w:keepLines/>
      <w:spacing w:before="220"/>
    </w:pPr>
    <w:rPr>
      <w:lang w:bidi="ro-RO"/>
    </w:rPr>
  </w:style>
  <w:style w:type="paragraph" w:customStyle="1" w:styleId="ReferinLinie">
    <w:name w:val="Referinţă Linie"/>
    <w:basedOn w:val="Normal"/>
    <w:next w:val="Instruciuniexpediereprinpot"/>
    <w:rsid w:val="00207C83"/>
    <w:pPr>
      <w:spacing w:before="220"/>
      <w:ind w:left="835"/>
    </w:pPr>
    <w:rPr>
      <w:lang w:bidi="ro-RO"/>
    </w:rPr>
  </w:style>
  <w:style w:type="paragraph" w:customStyle="1" w:styleId="Adresreturnare">
    <w:name w:val="Adresă returnare"/>
    <w:basedOn w:val="Normal"/>
    <w:rsid w:val="00207C83"/>
    <w:pPr>
      <w:keepLines/>
      <w:framePr w:w="3413" w:h="1022" w:hSpace="187" w:wrap="notBeside" w:vAnchor="page" w:hAnchor="page" w:xAlign="right" w:y="721" w:anchorLock="1"/>
      <w:spacing w:line="200" w:lineRule="atLeast"/>
    </w:pPr>
    <w:rPr>
      <w:sz w:val="16"/>
      <w:lang w:bidi="ro-RO"/>
    </w:rPr>
  </w:style>
  <w:style w:type="paragraph" w:customStyle="1" w:styleId="SemnturFirm">
    <w:name w:val="Semnătură Firmă"/>
    <w:basedOn w:val="Signature"/>
    <w:next w:val="ReferinIniiale"/>
    <w:rsid w:val="00207C83"/>
    <w:pPr>
      <w:spacing w:before="0"/>
    </w:pPr>
    <w:rPr>
      <w:lang w:bidi="ro-RO"/>
    </w:rPr>
  </w:style>
  <w:style w:type="paragraph" w:customStyle="1" w:styleId="Slogan">
    <w:name w:val="Slogan"/>
    <w:basedOn w:val="Normal"/>
    <w:rsid w:val="00207C83"/>
    <w:pPr>
      <w:framePr w:w="5170" w:h="1685" w:hSpace="187" w:vSpace="187" w:wrap="around" w:vAnchor="page" w:hAnchor="page" w:x="966" w:yAlign="bottom" w:anchorLock="1"/>
    </w:pPr>
    <w:rPr>
      <w:i/>
      <w:spacing w:val="-6"/>
      <w:lang w:bidi="ro-RO"/>
    </w:rPr>
  </w:style>
  <w:style w:type="table" w:styleId="TableTheme">
    <w:name w:val="Table Theme"/>
    <w:basedOn w:val="TableNormal"/>
    <w:rsid w:val="005B0C58"/>
    <w:pPr>
      <w:ind w:left="840" w:right="-360"/>
    </w:pPr>
    <w:tblPr>
      <w:tblInd w:w="0" w:type="dxa"/>
      <w:tblBorders>
        <w:top w:val="single" w:sz="4" w:space="0" w:color="999966"/>
        <w:left w:val="single" w:sz="4" w:space="0" w:color="999966"/>
        <w:bottom w:val="single" w:sz="4" w:space="0" w:color="999966"/>
        <w:right w:val="single" w:sz="4" w:space="0" w:color="999966"/>
        <w:insideH w:val="single" w:sz="4" w:space="0" w:color="999966"/>
        <w:insideV w:val="single" w:sz="4" w:space="0" w:color="9999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5B0C58"/>
    <w:rPr>
      <w:color w:val="800080"/>
      <w:u w:val="single"/>
    </w:rPr>
  </w:style>
  <w:style w:type="paragraph" w:customStyle="1" w:styleId="BodyText3">
    <w:name w:val="Body Text3"/>
    <w:basedOn w:val="Normal"/>
    <w:rsid w:val="00265EBF"/>
    <w:pPr>
      <w:widowControl w:val="0"/>
      <w:shd w:val="clear" w:color="auto" w:fill="FFFFFF"/>
      <w:suppressAutoHyphens/>
      <w:spacing w:before="180" w:after="180" w:line="230" w:lineRule="exact"/>
    </w:pPr>
    <w:rPr>
      <w:sz w:val="19"/>
      <w:szCs w:val="19"/>
      <w:lang w:eastAsia="ar-SA"/>
    </w:rPr>
  </w:style>
  <w:style w:type="paragraph" w:customStyle="1" w:styleId="Quotations">
    <w:name w:val="Quotations"/>
    <w:basedOn w:val="Normal"/>
    <w:rsid w:val="00265EBF"/>
    <w:pPr>
      <w:suppressAutoHyphens/>
      <w:spacing w:after="283"/>
      <w:ind w:left="567" w:right="567"/>
    </w:pPr>
    <w:rPr>
      <w:lang w:eastAsia="ar-SA"/>
    </w:rPr>
  </w:style>
  <w:style w:type="table" w:styleId="TableList1">
    <w:name w:val="Table List 1"/>
    <w:basedOn w:val="TableNormal"/>
    <w:rsid w:val="00E71BDD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B70AF0"/>
    <w:pPr>
      <w:spacing w:before="100" w:beforeAutospacing="1" w:after="115"/>
    </w:pPr>
  </w:style>
  <w:style w:type="character" w:customStyle="1" w:styleId="HeaderChar">
    <w:name w:val="Header Char"/>
    <w:link w:val="Header"/>
    <w:uiPriority w:val="99"/>
    <w:rsid w:val="005F64E3"/>
    <w:rPr>
      <w:i/>
      <w:sz w:val="24"/>
      <w:szCs w:val="24"/>
    </w:rPr>
  </w:style>
  <w:style w:type="paragraph" w:styleId="BalloonText">
    <w:name w:val="Balloon Text"/>
    <w:basedOn w:val="Normal"/>
    <w:link w:val="BalloonTextChar"/>
    <w:rsid w:val="005F64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F64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43C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oleObject" Target="embeddings/oleObject1.bin"/><Relationship Id="rId7" Type="http://schemas.openxmlformats.org/officeDocument/2006/relationships/image" Target="media/image8.png"/><Relationship Id="rId2" Type="http://schemas.openxmlformats.org/officeDocument/2006/relationships/image" Target="media/image5.emf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oleObject" Target="embeddings/oleObject2.bin"/><Relationship Id="rId4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50E1E-2EC0-453C-A8B2-DB22A63A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1041</Words>
  <Characters>5937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Alexandru</dc:creator>
  <cp:lastModifiedBy>'</cp:lastModifiedBy>
  <cp:revision>8</cp:revision>
  <cp:lastPrinted>2015-03-11T09:13:00Z</cp:lastPrinted>
  <dcterms:created xsi:type="dcterms:W3CDTF">2015-03-16T11:26:00Z</dcterms:created>
  <dcterms:modified xsi:type="dcterms:W3CDTF">2015-03-17T08:21:00Z</dcterms:modified>
</cp:coreProperties>
</file>